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EB3" w:rsidRDefault="00167181">
      <w:pPr>
        <w:ind w:left="4956" w:firstLine="708"/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0B4092D" wp14:editId="05D0DCD1">
            <wp:simplePos x="0" y="0"/>
            <wp:positionH relativeFrom="column">
              <wp:posOffset>-73660</wp:posOffset>
            </wp:positionH>
            <wp:positionV relativeFrom="paragraph">
              <wp:posOffset>-330835</wp:posOffset>
            </wp:positionV>
            <wp:extent cx="970280" cy="1176655"/>
            <wp:effectExtent l="0" t="0" r="1270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EB3">
        <w:rPr>
          <w:sz w:val="20"/>
          <w:szCs w:val="20"/>
        </w:rPr>
        <w:t xml:space="preserve">Приложение </w:t>
      </w:r>
      <w:r w:rsidR="00064052">
        <w:rPr>
          <w:sz w:val="20"/>
          <w:szCs w:val="20"/>
        </w:rPr>
        <w:t>1</w:t>
      </w:r>
    </w:p>
    <w:p w:rsidR="00965CD1" w:rsidRDefault="00095EB3" w:rsidP="00965CD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приказу </w:t>
      </w:r>
      <w:r w:rsidR="00965CD1">
        <w:rPr>
          <w:sz w:val="20"/>
          <w:szCs w:val="20"/>
        </w:rPr>
        <w:t xml:space="preserve">АУ </w:t>
      </w:r>
    </w:p>
    <w:p w:rsidR="00965CD1" w:rsidRDefault="00965CD1" w:rsidP="00965CD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«Центр мониторинга </w:t>
      </w:r>
    </w:p>
    <w:p w:rsidR="00965CD1" w:rsidRDefault="00965CD1" w:rsidP="00965CD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и развития образования» </w:t>
      </w:r>
    </w:p>
    <w:p w:rsidR="00095EB3" w:rsidRDefault="00965CD1" w:rsidP="00965CD1">
      <w:pPr>
        <w:jc w:val="right"/>
      </w:pPr>
      <w:r>
        <w:rPr>
          <w:sz w:val="20"/>
          <w:szCs w:val="20"/>
        </w:rPr>
        <w:t>г. Чебоксары</w:t>
      </w:r>
    </w:p>
    <w:p w:rsidR="00095EB3" w:rsidRDefault="000155C2">
      <w:pPr>
        <w:jc w:val="right"/>
      </w:pPr>
      <w:r>
        <w:rPr>
          <w:sz w:val="20"/>
          <w:szCs w:val="20"/>
        </w:rPr>
        <w:t xml:space="preserve">№ </w:t>
      </w:r>
      <w:r w:rsidR="006D32E3">
        <w:rPr>
          <w:sz w:val="20"/>
          <w:szCs w:val="20"/>
        </w:rPr>
        <w:t xml:space="preserve">        </w:t>
      </w:r>
      <w:r w:rsidR="00095EB3">
        <w:rPr>
          <w:sz w:val="20"/>
          <w:szCs w:val="20"/>
        </w:rPr>
        <w:t xml:space="preserve">  от </w:t>
      </w:r>
      <w:r w:rsidR="006D32E3">
        <w:rPr>
          <w:sz w:val="20"/>
          <w:szCs w:val="20"/>
        </w:rPr>
        <w:t xml:space="preserve">           </w:t>
      </w:r>
      <w:r w:rsidR="001766D5">
        <w:rPr>
          <w:sz w:val="20"/>
          <w:szCs w:val="20"/>
        </w:rPr>
        <w:t>2020</w:t>
      </w:r>
      <w:r w:rsidR="00095EB3">
        <w:rPr>
          <w:sz w:val="20"/>
          <w:szCs w:val="20"/>
        </w:rPr>
        <w:t>г.</w:t>
      </w:r>
    </w:p>
    <w:p w:rsidR="00095EB3" w:rsidRDefault="00095EB3">
      <w:pPr>
        <w:jc w:val="right"/>
        <w:rPr>
          <w:sz w:val="26"/>
          <w:szCs w:val="26"/>
        </w:rPr>
      </w:pPr>
    </w:p>
    <w:p w:rsidR="00095EB3" w:rsidRDefault="00B62EA6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   </w:t>
      </w:r>
      <w:r w:rsidR="007D19CD">
        <w:rPr>
          <w:noProof/>
          <w:lang w:eastAsia="ru-RU"/>
        </w:rPr>
        <w:t xml:space="preserve">          </w:t>
      </w:r>
    </w:p>
    <w:p w:rsidR="005D6FEF" w:rsidRDefault="005D6FEF">
      <w:pPr>
        <w:jc w:val="center"/>
        <w:rPr>
          <w:b/>
          <w:sz w:val="26"/>
          <w:szCs w:val="26"/>
        </w:rPr>
      </w:pPr>
    </w:p>
    <w:p w:rsidR="00095EB3" w:rsidRPr="0091638F" w:rsidRDefault="00095EB3" w:rsidP="001F2283">
      <w:pPr>
        <w:ind w:firstLine="567"/>
        <w:jc w:val="center"/>
        <w:rPr>
          <w:sz w:val="28"/>
          <w:szCs w:val="28"/>
        </w:rPr>
      </w:pPr>
      <w:r w:rsidRPr="0091638F">
        <w:rPr>
          <w:b/>
          <w:sz w:val="28"/>
          <w:szCs w:val="28"/>
        </w:rPr>
        <w:t>П</w:t>
      </w:r>
      <w:r w:rsidR="0091638F">
        <w:rPr>
          <w:b/>
          <w:sz w:val="28"/>
          <w:szCs w:val="28"/>
        </w:rPr>
        <w:t>ОЛОЖЕНИЕ</w:t>
      </w:r>
    </w:p>
    <w:p w:rsidR="00042E66" w:rsidRDefault="00042E66" w:rsidP="00042E66">
      <w:pPr>
        <w:shd w:val="clear" w:color="auto" w:fill="FFFFFF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 Городском конкурсе «Пейзажи </w:t>
      </w:r>
      <w:r w:rsidR="00FF483A">
        <w:rPr>
          <w:b/>
          <w:bCs/>
          <w:sz w:val="32"/>
          <w:szCs w:val="32"/>
        </w:rPr>
        <w:t>родины моей» для обучающихся 1-11</w:t>
      </w:r>
      <w:r>
        <w:rPr>
          <w:b/>
          <w:bCs/>
          <w:sz w:val="32"/>
          <w:szCs w:val="32"/>
        </w:rPr>
        <w:t xml:space="preserve"> классов, посвященном</w:t>
      </w:r>
      <w:r w:rsidR="00AB3E17">
        <w:rPr>
          <w:b/>
          <w:bCs/>
          <w:sz w:val="32"/>
          <w:szCs w:val="32"/>
        </w:rPr>
        <w:t>у</w:t>
      </w:r>
      <w:r>
        <w:rPr>
          <w:b/>
          <w:bCs/>
          <w:sz w:val="32"/>
          <w:szCs w:val="32"/>
        </w:rPr>
        <w:t xml:space="preserve"> 100-летию Чувашской автономии</w:t>
      </w:r>
    </w:p>
    <w:p w:rsidR="00095EB3" w:rsidRPr="001F2283" w:rsidRDefault="00095EB3" w:rsidP="001F2283">
      <w:pPr>
        <w:ind w:firstLine="567"/>
        <w:jc w:val="both"/>
        <w:rPr>
          <w:sz w:val="26"/>
          <w:szCs w:val="26"/>
        </w:rPr>
      </w:pPr>
    </w:p>
    <w:p w:rsidR="00FD7C17" w:rsidRPr="00FD7C17" w:rsidRDefault="00FD7C17" w:rsidP="00FD7C17">
      <w:pPr>
        <w:ind w:firstLine="567"/>
        <w:rPr>
          <w:kern w:val="0"/>
          <w:sz w:val="26"/>
          <w:szCs w:val="26"/>
          <w:lang w:eastAsia="zh-CN"/>
        </w:rPr>
      </w:pPr>
      <w:r w:rsidRPr="00FD7C17">
        <w:rPr>
          <w:b/>
          <w:kern w:val="0"/>
          <w:sz w:val="26"/>
          <w:szCs w:val="26"/>
          <w:lang w:eastAsia="zh-CN"/>
        </w:rPr>
        <w:t>1. Общие положения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kern w:val="0"/>
          <w:sz w:val="26"/>
          <w:szCs w:val="26"/>
          <w:lang w:eastAsia="zh-CN"/>
        </w:rPr>
        <w:t xml:space="preserve">1.1. Настоящее Положение определяет порядок и регламент проведения Городского конкурса «Пейзажи </w:t>
      </w:r>
      <w:r w:rsidR="00FF483A">
        <w:rPr>
          <w:kern w:val="0"/>
          <w:sz w:val="26"/>
          <w:szCs w:val="26"/>
          <w:lang w:eastAsia="zh-CN"/>
        </w:rPr>
        <w:t>родины моей» для обучающихся 1-11</w:t>
      </w:r>
      <w:r w:rsidRPr="00FD7C17">
        <w:rPr>
          <w:kern w:val="0"/>
          <w:sz w:val="26"/>
          <w:szCs w:val="26"/>
          <w:lang w:eastAsia="zh-CN"/>
        </w:rPr>
        <w:t xml:space="preserve"> классов, посвященного 100-летию Чувашской автономии  (далее – Конкурс).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1.2. Организатором Конкурса является АУ «Центр мониторинга и развития образования» города Чебоксары.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kern w:val="0"/>
          <w:sz w:val="26"/>
          <w:szCs w:val="26"/>
          <w:lang w:eastAsia="zh-CN"/>
        </w:rPr>
        <w:t>1.3. Общее руководство подготовкой и проведением Конкурса осуществляет оргкомитет, утверждаемый приказом АУ «Центр мониторинга и развития образования» города Чебоксары. Оргкомитет формирует состав экспертных комиссий (жюри) и организует его работу, совместно с жюри подводит итоги, выявляет и награждает призеров и победителей Конкурса, решает вопросы поощрения научных руководителей, представляет отчеты о результатах Конкурса.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kern w:val="0"/>
          <w:sz w:val="26"/>
          <w:szCs w:val="26"/>
          <w:lang w:eastAsia="zh-CN"/>
        </w:rPr>
        <w:t>1.4.  Цели и задачи Конкурса: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kern w:val="0"/>
          <w:sz w:val="26"/>
          <w:szCs w:val="26"/>
          <w:lang w:eastAsia="zh-CN"/>
        </w:rPr>
        <w:t>-формирование у обучающихся стремления больше знать о своей Родине, способствовать воспитанию патриотических чувств, любви и уважения к Родине;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kern w:val="0"/>
          <w:sz w:val="26"/>
          <w:szCs w:val="26"/>
          <w:lang w:eastAsia="zh-CN"/>
        </w:rPr>
        <w:t xml:space="preserve">- формирование позитивного отношения </w:t>
      </w:r>
      <w:proofErr w:type="gramStart"/>
      <w:r w:rsidRPr="00FD7C17">
        <w:rPr>
          <w:kern w:val="0"/>
          <w:sz w:val="26"/>
          <w:szCs w:val="26"/>
          <w:lang w:eastAsia="zh-CN"/>
        </w:rPr>
        <w:t>обучающихся</w:t>
      </w:r>
      <w:proofErr w:type="gramEnd"/>
      <w:r w:rsidRPr="00FD7C17">
        <w:rPr>
          <w:kern w:val="0"/>
          <w:sz w:val="26"/>
          <w:szCs w:val="26"/>
          <w:lang w:eastAsia="zh-CN"/>
        </w:rPr>
        <w:t xml:space="preserve"> к творческой деятельности;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kern w:val="0"/>
          <w:sz w:val="26"/>
          <w:szCs w:val="26"/>
          <w:lang w:eastAsia="zh-CN"/>
        </w:rPr>
        <w:t>-</w:t>
      </w:r>
      <w:r w:rsidRPr="00FD7C17">
        <w:rPr>
          <w:rFonts w:ascii="Calibri" w:hAnsi="Calibri" w:cs="Calibri"/>
          <w:color w:val="000000"/>
          <w:kern w:val="0"/>
          <w:sz w:val="20"/>
          <w:szCs w:val="20"/>
          <w:shd w:val="clear" w:color="auto" w:fill="FFFFFF"/>
          <w:lang w:eastAsia="zh-CN"/>
        </w:rPr>
        <w:t xml:space="preserve"> </w:t>
      </w:r>
      <w:r w:rsidRPr="00FD7C17">
        <w:rPr>
          <w:kern w:val="0"/>
          <w:sz w:val="26"/>
          <w:szCs w:val="26"/>
          <w:lang w:eastAsia="zh-CN"/>
        </w:rPr>
        <w:t>развитие памяти и внимания к окружающей природе;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kern w:val="0"/>
          <w:sz w:val="26"/>
          <w:szCs w:val="26"/>
          <w:lang w:eastAsia="zh-CN"/>
        </w:rPr>
        <w:t>- выявле</w:t>
      </w:r>
      <w:r w:rsidR="00A81CD0">
        <w:rPr>
          <w:kern w:val="0"/>
          <w:sz w:val="26"/>
          <w:szCs w:val="26"/>
          <w:lang w:eastAsia="zh-CN"/>
        </w:rPr>
        <w:t>ние и поддержка одаренных детей.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bCs/>
          <w:color w:val="000000"/>
          <w:kern w:val="0"/>
          <w:sz w:val="26"/>
          <w:szCs w:val="26"/>
          <w:lang w:eastAsia="zh-CN"/>
        </w:rPr>
        <w:t>1.5. Участники Конкурса:</w:t>
      </w:r>
      <w:r w:rsidR="00FF483A">
        <w:rPr>
          <w:kern w:val="0"/>
          <w:sz w:val="26"/>
          <w:szCs w:val="26"/>
          <w:lang w:eastAsia="zh-CN"/>
        </w:rPr>
        <w:t xml:space="preserve"> обучающиеся 1-11</w:t>
      </w:r>
      <w:r w:rsidRPr="00FD7C17">
        <w:rPr>
          <w:kern w:val="0"/>
          <w:sz w:val="26"/>
          <w:szCs w:val="26"/>
          <w:lang w:eastAsia="zh-CN"/>
        </w:rPr>
        <w:t xml:space="preserve"> классов образовательных организаций города Чебоксары.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rPr>
          <w:color w:val="000000"/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1.6. Участие в Конкурсе является добровольным.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rPr>
          <w:color w:val="000000"/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1.7. Участие в Конкурсе подразумевает полное согласие Участника с Правилами проведения Конкурса.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color w:val="000000"/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Принимая участие в Конкурсе, Участники соглашаются на обработку Организатором таких персональных данных, как имя, класс, занимаемая должность, образовательная организация, контактный телефон.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color w:val="000000"/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Доступ к персональным данным, полученным от участников, и их обработка осуществляются в соответствии с законодательством Российской Федерации о персональных данных.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color w:val="000000"/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Принимая Правила конкурса, Участник предоставляет Организатору право осуществлять необходимые действия со своими персональными данными, в том числе освещение результатов Конкурса и размещение конкурсных работ в Интернете</w:t>
      </w:r>
      <w:r w:rsidRPr="00FD7C17">
        <w:rPr>
          <w:bCs/>
          <w:color w:val="000000"/>
          <w:kern w:val="0"/>
          <w:sz w:val="26"/>
          <w:szCs w:val="26"/>
          <w:lang w:eastAsia="zh-CN"/>
        </w:rPr>
        <w:t xml:space="preserve"> (на сайте АУ «Центр мониторинга и развития образования» города Чебоксары)</w:t>
      </w:r>
      <w:r w:rsidRPr="00FD7C17">
        <w:rPr>
          <w:color w:val="000000"/>
          <w:kern w:val="0"/>
          <w:sz w:val="26"/>
          <w:szCs w:val="26"/>
          <w:lang w:eastAsia="zh-CN"/>
        </w:rPr>
        <w:t>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color w:val="000000"/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Указанное согласие дается Участником на срок проведения Конкурса и может быть отозвано Участником в любое время путем уведомления, направленного в адрес Организатора.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color w:val="000000"/>
          <w:kern w:val="0"/>
          <w:sz w:val="26"/>
          <w:szCs w:val="26"/>
          <w:lang w:eastAsia="zh-CN"/>
        </w:rPr>
      </w:pP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b/>
          <w:color w:val="000000"/>
          <w:kern w:val="0"/>
          <w:sz w:val="26"/>
          <w:szCs w:val="26"/>
          <w:lang w:eastAsia="zh-CN"/>
        </w:rPr>
        <w:lastRenderedPageBreak/>
        <w:t>2.</w:t>
      </w:r>
      <w:r w:rsidRPr="00FD7C17">
        <w:rPr>
          <w:color w:val="000000"/>
          <w:kern w:val="0"/>
          <w:sz w:val="26"/>
          <w:szCs w:val="26"/>
          <w:lang w:eastAsia="zh-CN"/>
        </w:rPr>
        <w:t xml:space="preserve"> </w:t>
      </w:r>
      <w:r w:rsidRPr="00FD7C17">
        <w:rPr>
          <w:b/>
          <w:bCs/>
          <w:kern w:val="0"/>
          <w:sz w:val="26"/>
          <w:szCs w:val="26"/>
          <w:lang w:eastAsia="zh-CN"/>
        </w:rPr>
        <w:t>Содержание, условия и порядок проведения Конкурса.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 xml:space="preserve">2.1. </w:t>
      </w:r>
      <w:r w:rsidRPr="00FD7C17">
        <w:rPr>
          <w:kern w:val="0"/>
          <w:sz w:val="26"/>
          <w:szCs w:val="26"/>
          <w:lang w:eastAsia="zh-CN"/>
        </w:rPr>
        <w:t xml:space="preserve">В соответствии с заявленными целями и задачами в рамках Конкурса осуществляется: </w:t>
      </w:r>
    </w:p>
    <w:p w:rsidR="00FD7C17" w:rsidRPr="00FD7C17" w:rsidRDefault="00FD7C17" w:rsidP="00FD7C17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FD7C17">
        <w:rPr>
          <w:sz w:val="26"/>
          <w:szCs w:val="26"/>
        </w:rPr>
        <w:t>2.1.1. Творческая направленность Конкурса по номинациям:</w:t>
      </w:r>
    </w:p>
    <w:p w:rsidR="00FD7C17" w:rsidRPr="00FD7C17" w:rsidRDefault="00FD7C17" w:rsidP="00FD7C17">
      <w:pPr>
        <w:tabs>
          <w:tab w:val="left" w:pos="0"/>
        </w:tabs>
        <w:ind w:firstLine="567"/>
        <w:jc w:val="both"/>
        <w:rPr>
          <w:b/>
          <w:i/>
          <w:sz w:val="26"/>
          <w:szCs w:val="26"/>
        </w:rPr>
      </w:pPr>
      <w:r w:rsidRPr="00FD7C17">
        <w:rPr>
          <w:b/>
          <w:i/>
          <w:sz w:val="26"/>
          <w:szCs w:val="26"/>
        </w:rPr>
        <w:t>-</w:t>
      </w:r>
      <w:r w:rsidRPr="00FD7C17">
        <w:rPr>
          <w:b/>
          <w:sz w:val="26"/>
          <w:szCs w:val="26"/>
        </w:rPr>
        <w:t xml:space="preserve"> </w:t>
      </w:r>
      <w:r w:rsidRPr="00FD7C17">
        <w:rPr>
          <w:b/>
          <w:i/>
          <w:sz w:val="26"/>
          <w:szCs w:val="26"/>
        </w:rPr>
        <w:t xml:space="preserve">Конкурс рисунков </w:t>
      </w:r>
      <w:r w:rsidRPr="00FD7C17">
        <w:rPr>
          <w:sz w:val="26"/>
          <w:szCs w:val="26"/>
        </w:rPr>
        <w:t>по номинациям:</w:t>
      </w:r>
    </w:p>
    <w:p w:rsidR="00FF483A" w:rsidRPr="00FD7C17" w:rsidRDefault="00FD7C17" w:rsidP="00FF483A">
      <w:pPr>
        <w:numPr>
          <w:ilvl w:val="0"/>
          <w:numId w:val="4"/>
        </w:numPr>
        <w:tabs>
          <w:tab w:val="left" w:pos="0"/>
          <w:tab w:val="left" w:pos="1134"/>
        </w:tabs>
        <w:ind w:left="851" w:firstLine="0"/>
        <w:jc w:val="both"/>
        <w:rPr>
          <w:sz w:val="26"/>
          <w:szCs w:val="26"/>
        </w:rPr>
      </w:pPr>
      <w:r w:rsidRPr="00FD7C17">
        <w:rPr>
          <w:b/>
          <w:i/>
          <w:sz w:val="26"/>
          <w:szCs w:val="26"/>
        </w:rPr>
        <w:t>«Родина моими глазами»</w:t>
      </w:r>
      <w:r w:rsidR="00FF483A">
        <w:rPr>
          <w:sz w:val="26"/>
          <w:szCs w:val="26"/>
        </w:rPr>
        <w:t xml:space="preserve"> </w:t>
      </w:r>
    </w:p>
    <w:p w:rsidR="00FD7C17" w:rsidRPr="00FD7C17" w:rsidRDefault="00FD7C17" w:rsidP="00FD7C17">
      <w:pPr>
        <w:numPr>
          <w:ilvl w:val="0"/>
          <w:numId w:val="4"/>
        </w:numPr>
        <w:tabs>
          <w:tab w:val="left" w:pos="0"/>
          <w:tab w:val="left" w:pos="1134"/>
        </w:tabs>
        <w:ind w:left="851" w:firstLine="0"/>
        <w:jc w:val="both"/>
        <w:rPr>
          <w:sz w:val="26"/>
          <w:szCs w:val="26"/>
        </w:rPr>
      </w:pPr>
      <w:r w:rsidRPr="00FD7C17">
        <w:rPr>
          <w:b/>
          <w:i/>
          <w:sz w:val="26"/>
          <w:szCs w:val="26"/>
        </w:rPr>
        <w:t>«Кухня Чувашского народа</w:t>
      </w:r>
      <w:r w:rsidR="00FF483A">
        <w:rPr>
          <w:b/>
          <w:i/>
          <w:sz w:val="26"/>
          <w:szCs w:val="26"/>
        </w:rPr>
        <w:t>»</w:t>
      </w:r>
      <w:r w:rsidRPr="00FD7C17">
        <w:rPr>
          <w:sz w:val="26"/>
          <w:szCs w:val="26"/>
        </w:rPr>
        <w:t>.</w:t>
      </w:r>
    </w:p>
    <w:p w:rsidR="00FD7C17" w:rsidRPr="00FD7C17" w:rsidRDefault="00FD7C17" w:rsidP="00FD7C17">
      <w:pPr>
        <w:tabs>
          <w:tab w:val="left" w:pos="0"/>
        </w:tabs>
        <w:ind w:firstLine="567"/>
        <w:jc w:val="both"/>
        <w:rPr>
          <w:b/>
          <w:i/>
          <w:sz w:val="26"/>
          <w:szCs w:val="26"/>
        </w:rPr>
      </w:pPr>
      <w:r w:rsidRPr="00FD7C17">
        <w:rPr>
          <w:b/>
          <w:i/>
          <w:sz w:val="26"/>
          <w:szCs w:val="26"/>
        </w:rPr>
        <w:t xml:space="preserve">- Конкурс фотографий </w:t>
      </w:r>
      <w:r w:rsidRPr="00FD7C17">
        <w:rPr>
          <w:sz w:val="26"/>
          <w:szCs w:val="26"/>
        </w:rPr>
        <w:t>по номинациям:</w:t>
      </w:r>
    </w:p>
    <w:p w:rsidR="00FD7C17" w:rsidRPr="00FD7C17" w:rsidRDefault="00FD7C17" w:rsidP="00FD7C17">
      <w:pPr>
        <w:numPr>
          <w:ilvl w:val="0"/>
          <w:numId w:val="5"/>
        </w:numPr>
        <w:tabs>
          <w:tab w:val="left" w:pos="0"/>
          <w:tab w:val="left" w:pos="1134"/>
        </w:tabs>
        <w:ind w:left="851" w:firstLine="0"/>
        <w:jc w:val="both"/>
        <w:rPr>
          <w:b/>
          <w:i/>
          <w:sz w:val="26"/>
          <w:szCs w:val="26"/>
        </w:rPr>
      </w:pPr>
      <w:r w:rsidRPr="00FD7C17">
        <w:rPr>
          <w:b/>
          <w:i/>
          <w:sz w:val="26"/>
          <w:szCs w:val="26"/>
        </w:rPr>
        <w:t>«Мой питомец на природе»</w:t>
      </w:r>
    </w:p>
    <w:p w:rsidR="00FD7C17" w:rsidRDefault="00FD7C17" w:rsidP="00FD7C17">
      <w:pPr>
        <w:numPr>
          <w:ilvl w:val="0"/>
          <w:numId w:val="5"/>
        </w:numPr>
        <w:tabs>
          <w:tab w:val="left" w:pos="0"/>
          <w:tab w:val="left" w:pos="1134"/>
        </w:tabs>
        <w:ind w:left="851" w:firstLine="0"/>
        <w:jc w:val="both"/>
        <w:rPr>
          <w:sz w:val="26"/>
          <w:szCs w:val="26"/>
        </w:rPr>
      </w:pPr>
      <w:r w:rsidRPr="00FD7C17">
        <w:rPr>
          <w:b/>
          <w:i/>
          <w:sz w:val="26"/>
          <w:szCs w:val="26"/>
        </w:rPr>
        <w:t>«Неизведанная Чувашия»</w:t>
      </w:r>
      <w:r w:rsidRPr="00FD7C17">
        <w:rPr>
          <w:sz w:val="26"/>
          <w:szCs w:val="26"/>
        </w:rPr>
        <w:t>.</w:t>
      </w:r>
    </w:p>
    <w:p w:rsidR="003D0506" w:rsidRPr="00FD7C17" w:rsidRDefault="003D0506" w:rsidP="003D0506">
      <w:pPr>
        <w:tabs>
          <w:tab w:val="left" w:pos="0"/>
          <w:tab w:val="left" w:pos="113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2.1.2. Конкурс проводится по трём возрастным категориям: 1-4 классы, 5-8 классы, 9-11 классы.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color w:val="252525"/>
          <w:kern w:val="0"/>
          <w:sz w:val="26"/>
          <w:szCs w:val="26"/>
          <w:lang w:eastAsia="zh-CN"/>
        </w:rPr>
        <w:t>2.2. Порядок участия в Конкурсе</w:t>
      </w:r>
    </w:p>
    <w:p w:rsidR="00FD7C17" w:rsidRPr="00FD7C17" w:rsidRDefault="00FD7C17" w:rsidP="00FD7C17">
      <w:pPr>
        <w:tabs>
          <w:tab w:val="left" w:pos="0"/>
        </w:tabs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2.2.1. Для участия в Конкурсе необходимо заполнить заявку (Приложение 1).</w:t>
      </w:r>
    </w:p>
    <w:p w:rsidR="00FD7C17" w:rsidRPr="00FD7C17" w:rsidRDefault="00FD7C17" w:rsidP="00FD7C17">
      <w:pPr>
        <w:tabs>
          <w:tab w:val="left" w:pos="0"/>
        </w:tabs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 xml:space="preserve">2.2.2. </w:t>
      </w:r>
      <w:r w:rsidRPr="00FD7C17">
        <w:rPr>
          <w:b/>
          <w:color w:val="000000"/>
          <w:kern w:val="0"/>
          <w:sz w:val="26"/>
          <w:szCs w:val="26"/>
          <w:lang w:eastAsia="zh-CN"/>
        </w:rPr>
        <w:t>Заявка</w:t>
      </w:r>
      <w:r w:rsidRPr="00FD7C17">
        <w:rPr>
          <w:color w:val="000000"/>
          <w:kern w:val="0"/>
          <w:sz w:val="26"/>
          <w:szCs w:val="26"/>
          <w:lang w:eastAsia="zh-CN"/>
        </w:rPr>
        <w:t xml:space="preserve"> на участие в Конкурсе общая (</w:t>
      </w:r>
      <w:r w:rsidRPr="00FD7C17">
        <w:rPr>
          <w:b/>
          <w:color w:val="000000"/>
          <w:kern w:val="0"/>
          <w:sz w:val="26"/>
          <w:szCs w:val="26"/>
          <w:lang w:eastAsia="zh-CN"/>
        </w:rPr>
        <w:t>одна от школы</w:t>
      </w:r>
      <w:r w:rsidR="00D354B8">
        <w:rPr>
          <w:color w:val="000000"/>
          <w:kern w:val="0"/>
          <w:sz w:val="26"/>
          <w:szCs w:val="26"/>
          <w:lang w:eastAsia="zh-CN"/>
        </w:rPr>
        <w:t xml:space="preserve">) принимается </w:t>
      </w:r>
      <w:r w:rsidRPr="00FD7C17">
        <w:rPr>
          <w:color w:val="000000"/>
          <w:kern w:val="0"/>
          <w:sz w:val="26"/>
          <w:szCs w:val="26"/>
          <w:lang w:eastAsia="zh-CN"/>
        </w:rPr>
        <w:t xml:space="preserve">на электронную почту </w:t>
      </w:r>
      <w:hyperlink r:id="rId8" w:history="1">
        <w:r w:rsidRPr="00FD7C17">
          <w:rPr>
            <w:b/>
            <w:color w:val="0000FF"/>
            <w:kern w:val="0"/>
            <w:sz w:val="26"/>
            <w:szCs w:val="26"/>
            <w:u w:val="single"/>
            <w:lang w:val="en-US" w:eastAsia="zh-CN"/>
          </w:rPr>
          <w:t>gcheb</w:t>
        </w:r>
        <w:r w:rsidRPr="00FD7C17">
          <w:rPr>
            <w:b/>
            <w:color w:val="0000FF"/>
            <w:kern w:val="0"/>
            <w:sz w:val="26"/>
            <w:szCs w:val="26"/>
            <w:u w:val="single"/>
            <w:lang w:eastAsia="zh-CN"/>
          </w:rPr>
          <w:t>_</w:t>
        </w:r>
        <w:r w:rsidRPr="00FD7C17">
          <w:rPr>
            <w:b/>
            <w:color w:val="0000FF"/>
            <w:kern w:val="0"/>
            <w:sz w:val="26"/>
            <w:szCs w:val="26"/>
            <w:u w:val="single"/>
            <w:lang w:val="en-US" w:eastAsia="zh-CN"/>
          </w:rPr>
          <w:t>guo</w:t>
        </w:r>
        <w:r w:rsidRPr="00FD7C17">
          <w:rPr>
            <w:b/>
            <w:color w:val="0000FF"/>
            <w:kern w:val="0"/>
            <w:sz w:val="26"/>
            <w:szCs w:val="26"/>
            <w:u w:val="single"/>
            <w:lang w:eastAsia="zh-CN"/>
          </w:rPr>
          <w:t>21@</w:t>
        </w:r>
        <w:r w:rsidRPr="00FD7C17">
          <w:rPr>
            <w:b/>
            <w:color w:val="0000FF"/>
            <w:kern w:val="0"/>
            <w:sz w:val="26"/>
            <w:szCs w:val="26"/>
            <w:u w:val="single"/>
            <w:lang w:val="en-US" w:eastAsia="zh-CN"/>
          </w:rPr>
          <w:t>cap</w:t>
        </w:r>
        <w:r w:rsidRPr="00FD7C17">
          <w:rPr>
            <w:b/>
            <w:color w:val="0000FF"/>
            <w:kern w:val="0"/>
            <w:sz w:val="26"/>
            <w:szCs w:val="26"/>
            <w:u w:val="single"/>
            <w:lang w:eastAsia="zh-CN"/>
          </w:rPr>
          <w:t>.</w:t>
        </w:r>
        <w:proofErr w:type="spellStart"/>
        <w:r w:rsidRPr="00FD7C17">
          <w:rPr>
            <w:b/>
            <w:color w:val="0000FF"/>
            <w:kern w:val="0"/>
            <w:sz w:val="26"/>
            <w:szCs w:val="26"/>
            <w:u w:val="single"/>
            <w:lang w:val="en-US" w:eastAsia="zh-CN"/>
          </w:rPr>
          <w:t>ru</w:t>
        </w:r>
        <w:proofErr w:type="spellEnd"/>
      </w:hyperlink>
      <w:r w:rsidRPr="00FD7C17">
        <w:rPr>
          <w:color w:val="000000"/>
          <w:kern w:val="0"/>
          <w:sz w:val="26"/>
          <w:szCs w:val="26"/>
          <w:lang w:eastAsia="zh-CN"/>
        </w:rPr>
        <w:t xml:space="preserve">. </w:t>
      </w:r>
      <w:r w:rsidRPr="00FD7C17">
        <w:rPr>
          <w:b/>
          <w:color w:val="000000"/>
          <w:kern w:val="0"/>
          <w:sz w:val="26"/>
          <w:szCs w:val="26"/>
          <w:lang w:eastAsia="zh-CN"/>
        </w:rPr>
        <w:t>Конкурсные работы</w:t>
      </w:r>
      <w:r w:rsidRPr="00FD7C17">
        <w:rPr>
          <w:color w:val="000000"/>
          <w:kern w:val="0"/>
          <w:sz w:val="26"/>
          <w:szCs w:val="26"/>
          <w:lang w:eastAsia="zh-CN"/>
        </w:rPr>
        <w:t xml:space="preserve"> принимаются </w:t>
      </w:r>
      <w:r w:rsidR="00755349">
        <w:rPr>
          <w:b/>
          <w:color w:val="000000"/>
          <w:kern w:val="0"/>
          <w:sz w:val="26"/>
          <w:szCs w:val="26"/>
          <w:lang w:eastAsia="zh-CN"/>
        </w:rPr>
        <w:t>с 7</w:t>
      </w:r>
      <w:r w:rsidRPr="00FD7C17">
        <w:rPr>
          <w:color w:val="000000"/>
          <w:kern w:val="0"/>
          <w:sz w:val="26"/>
          <w:szCs w:val="26"/>
          <w:lang w:eastAsia="zh-CN"/>
        </w:rPr>
        <w:t xml:space="preserve"> </w:t>
      </w:r>
      <w:r w:rsidR="00755349">
        <w:rPr>
          <w:b/>
          <w:color w:val="000000"/>
          <w:kern w:val="0"/>
          <w:sz w:val="26"/>
          <w:szCs w:val="26"/>
          <w:lang w:eastAsia="zh-CN"/>
        </w:rPr>
        <w:t>по 18</w:t>
      </w:r>
      <w:r w:rsidRPr="00FD7C17">
        <w:rPr>
          <w:b/>
          <w:bCs/>
          <w:color w:val="000000"/>
          <w:kern w:val="0"/>
          <w:sz w:val="26"/>
          <w:szCs w:val="26"/>
          <w:lang w:eastAsia="zh-CN"/>
        </w:rPr>
        <w:t xml:space="preserve"> сентября 2020 года</w:t>
      </w:r>
      <w:r w:rsidRPr="00FD7C17">
        <w:rPr>
          <w:color w:val="000000"/>
          <w:kern w:val="0"/>
          <w:sz w:val="26"/>
          <w:szCs w:val="26"/>
          <w:lang w:eastAsia="zh-CN"/>
        </w:rPr>
        <w:t xml:space="preserve"> (включительно) </w:t>
      </w:r>
      <w:r w:rsidRPr="00FD7C17">
        <w:rPr>
          <w:iCs/>
          <w:color w:val="000000"/>
          <w:kern w:val="0"/>
          <w:sz w:val="26"/>
          <w:szCs w:val="26"/>
          <w:lang w:eastAsia="ru-RU"/>
        </w:rPr>
        <w:t xml:space="preserve">в отдел по работе с детьми </w:t>
      </w:r>
      <w:r w:rsidR="00D354B8">
        <w:rPr>
          <w:iCs/>
          <w:color w:val="000000"/>
          <w:kern w:val="0"/>
          <w:sz w:val="26"/>
          <w:szCs w:val="26"/>
          <w:lang w:eastAsia="ru-RU"/>
        </w:rPr>
        <w:t xml:space="preserve">и молодежью </w:t>
      </w:r>
      <w:r w:rsidRPr="00FD7C17">
        <w:rPr>
          <w:iCs/>
          <w:color w:val="000000"/>
          <w:kern w:val="0"/>
          <w:sz w:val="26"/>
          <w:szCs w:val="26"/>
          <w:lang w:eastAsia="ru-RU"/>
        </w:rPr>
        <w:t>АУ «Центр мониторинга и развития образования» города</w:t>
      </w:r>
      <w:r w:rsidR="001766D5">
        <w:rPr>
          <w:iCs/>
          <w:color w:val="000000"/>
          <w:kern w:val="0"/>
          <w:sz w:val="26"/>
          <w:szCs w:val="26"/>
          <w:lang w:eastAsia="ru-RU"/>
        </w:rPr>
        <w:t xml:space="preserve"> Чебоксары, контактный телефон </w:t>
      </w:r>
      <w:r w:rsidRPr="00FD7C17">
        <w:rPr>
          <w:iCs/>
          <w:color w:val="000000"/>
          <w:kern w:val="0"/>
          <w:sz w:val="26"/>
          <w:szCs w:val="26"/>
          <w:lang w:eastAsia="ru-RU"/>
        </w:rPr>
        <w:t>5</w:t>
      </w:r>
      <w:r w:rsidR="001766D5">
        <w:rPr>
          <w:iCs/>
          <w:color w:val="000000"/>
          <w:kern w:val="0"/>
          <w:sz w:val="26"/>
          <w:szCs w:val="26"/>
          <w:lang w:eastAsia="ru-RU"/>
        </w:rPr>
        <w:t>1-21-6</w:t>
      </w:r>
      <w:r w:rsidRPr="00FD7C17">
        <w:rPr>
          <w:iCs/>
          <w:color w:val="000000"/>
          <w:kern w:val="0"/>
          <w:sz w:val="26"/>
          <w:szCs w:val="26"/>
          <w:lang w:eastAsia="ru-RU"/>
        </w:rPr>
        <w:t>8.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2.2.3. Образовательная организация направляет на Конкурс</w:t>
      </w:r>
      <w:r w:rsidRPr="00FD7C17">
        <w:rPr>
          <w:b/>
          <w:color w:val="000000"/>
          <w:kern w:val="0"/>
          <w:sz w:val="26"/>
          <w:szCs w:val="26"/>
          <w:lang w:eastAsia="zh-CN"/>
        </w:rPr>
        <w:t xml:space="preserve"> не более трех работ </w:t>
      </w:r>
      <w:r w:rsidR="003D0506">
        <w:rPr>
          <w:b/>
          <w:color w:val="000000"/>
          <w:kern w:val="0"/>
          <w:sz w:val="26"/>
          <w:szCs w:val="26"/>
          <w:lang w:eastAsia="zh-CN"/>
        </w:rPr>
        <w:t>от каждой возрастной категории</w:t>
      </w:r>
      <w:r w:rsidR="003D0506">
        <w:rPr>
          <w:b/>
          <w:color w:val="000000"/>
          <w:kern w:val="0"/>
          <w:sz w:val="26"/>
          <w:szCs w:val="26"/>
          <w:lang w:eastAsia="zh-CN"/>
        </w:rPr>
        <w:t>,</w:t>
      </w:r>
      <w:r w:rsidR="003D0506" w:rsidRPr="00FD7C17">
        <w:rPr>
          <w:b/>
          <w:color w:val="000000"/>
          <w:kern w:val="0"/>
          <w:sz w:val="26"/>
          <w:szCs w:val="26"/>
          <w:lang w:eastAsia="zh-CN"/>
        </w:rPr>
        <w:t xml:space="preserve"> </w:t>
      </w:r>
      <w:r w:rsidRPr="00FD7C17">
        <w:rPr>
          <w:b/>
          <w:color w:val="000000"/>
          <w:kern w:val="0"/>
          <w:sz w:val="26"/>
          <w:szCs w:val="26"/>
          <w:lang w:eastAsia="zh-CN"/>
        </w:rPr>
        <w:t>в каждой номинации.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rFonts w:eastAsia="Calibri"/>
          <w:color w:val="00000A"/>
          <w:kern w:val="0"/>
          <w:sz w:val="26"/>
          <w:szCs w:val="26"/>
          <w:lang w:eastAsia="en-US"/>
        </w:rPr>
      </w:pPr>
      <w:r w:rsidRPr="00FD7C17">
        <w:rPr>
          <w:rFonts w:eastAsia="Calibri"/>
          <w:color w:val="00000A"/>
          <w:kern w:val="0"/>
          <w:sz w:val="26"/>
          <w:szCs w:val="26"/>
          <w:lang w:eastAsia="en-US"/>
        </w:rPr>
        <w:t>2.2.4. Работы принимаются в строгом соответствии с заявкой.</w:t>
      </w:r>
    </w:p>
    <w:p w:rsidR="00FD7C17" w:rsidRPr="00FD7C17" w:rsidRDefault="00FD7C17" w:rsidP="00FD7C17">
      <w:pPr>
        <w:shd w:val="clear" w:color="auto" w:fill="FFFFFF"/>
        <w:suppressAutoHyphens w:val="0"/>
        <w:ind w:firstLine="567"/>
        <w:jc w:val="both"/>
        <w:rPr>
          <w:rFonts w:eastAsia="Calibri"/>
          <w:color w:val="000000"/>
          <w:kern w:val="0"/>
          <w:sz w:val="26"/>
          <w:szCs w:val="26"/>
          <w:lang w:eastAsia="en-US"/>
        </w:rPr>
      </w:pPr>
      <w:r w:rsidRPr="00FD7C17">
        <w:rPr>
          <w:rFonts w:eastAsia="Calibri"/>
          <w:color w:val="00000A"/>
          <w:kern w:val="0"/>
          <w:sz w:val="26"/>
          <w:szCs w:val="26"/>
          <w:lang w:eastAsia="en-US"/>
        </w:rPr>
        <w:t>2.2.5. Каждый участник имеет право представить только одну работу на каждый (желаемый) конкурс, где он является автором или соавтором.</w:t>
      </w:r>
    </w:p>
    <w:p w:rsidR="00FD7C17" w:rsidRPr="00FD7C17" w:rsidRDefault="00FD7C17" w:rsidP="00FD7C17">
      <w:pPr>
        <w:tabs>
          <w:tab w:val="left" w:pos="0"/>
        </w:tabs>
        <w:ind w:firstLine="567"/>
        <w:contextualSpacing/>
        <w:jc w:val="both"/>
        <w:rPr>
          <w:bCs/>
          <w:kern w:val="0"/>
          <w:sz w:val="26"/>
          <w:szCs w:val="26"/>
        </w:rPr>
      </w:pPr>
      <w:r w:rsidRPr="00FD7C17">
        <w:rPr>
          <w:kern w:val="0"/>
          <w:sz w:val="26"/>
          <w:szCs w:val="26"/>
        </w:rPr>
        <w:t xml:space="preserve">2.2.6. </w:t>
      </w:r>
      <w:r w:rsidRPr="00FD7C17">
        <w:rPr>
          <w:bCs/>
          <w:kern w:val="0"/>
          <w:sz w:val="26"/>
          <w:szCs w:val="26"/>
        </w:rPr>
        <w:t xml:space="preserve">Представленные на конкурс материалы не возвращаются, </w:t>
      </w:r>
      <w:r w:rsidRPr="00FD7C17">
        <w:t xml:space="preserve"> </w:t>
      </w:r>
      <w:r w:rsidRPr="00FD7C17">
        <w:rPr>
          <w:bCs/>
          <w:kern w:val="0"/>
          <w:sz w:val="26"/>
          <w:szCs w:val="26"/>
        </w:rPr>
        <w:t xml:space="preserve">рецензии на них не высылаются. </w:t>
      </w:r>
    </w:p>
    <w:p w:rsidR="00FD7C17" w:rsidRPr="00FD7C17" w:rsidRDefault="00FD7C17" w:rsidP="00FD7C17">
      <w:pPr>
        <w:tabs>
          <w:tab w:val="left" w:pos="0"/>
        </w:tabs>
        <w:ind w:firstLine="567"/>
        <w:contextualSpacing/>
        <w:jc w:val="both"/>
        <w:rPr>
          <w:bCs/>
          <w:kern w:val="0"/>
          <w:sz w:val="26"/>
          <w:szCs w:val="26"/>
        </w:rPr>
      </w:pPr>
      <w:r w:rsidRPr="00FD7C17">
        <w:rPr>
          <w:bCs/>
          <w:kern w:val="0"/>
          <w:sz w:val="26"/>
          <w:szCs w:val="26"/>
        </w:rPr>
        <w:t xml:space="preserve">2.2.7. Итоги конкурса будут подведены </w:t>
      </w:r>
      <w:r w:rsidRPr="00FD7C17">
        <w:rPr>
          <w:b/>
          <w:bCs/>
          <w:kern w:val="0"/>
          <w:sz w:val="26"/>
          <w:szCs w:val="26"/>
        </w:rPr>
        <w:t>2</w:t>
      </w:r>
      <w:r w:rsidR="00755349">
        <w:rPr>
          <w:b/>
          <w:bCs/>
          <w:kern w:val="0"/>
          <w:sz w:val="26"/>
          <w:szCs w:val="26"/>
        </w:rPr>
        <w:t>9 сентя</w:t>
      </w:r>
      <w:r w:rsidRPr="00FD7C17">
        <w:rPr>
          <w:b/>
          <w:bCs/>
          <w:kern w:val="0"/>
          <w:sz w:val="26"/>
          <w:szCs w:val="26"/>
        </w:rPr>
        <w:t xml:space="preserve">бря 2020 года, </w:t>
      </w:r>
      <w:r w:rsidRPr="00FD7C17">
        <w:rPr>
          <w:bCs/>
          <w:kern w:val="0"/>
          <w:sz w:val="26"/>
          <w:szCs w:val="26"/>
        </w:rPr>
        <w:t xml:space="preserve"> и выставлены на сайте АУ «Центр мониторинга и развития образования» города Чебоксары.</w:t>
      </w:r>
    </w:p>
    <w:p w:rsidR="00FD7C17" w:rsidRPr="00FD7C17" w:rsidRDefault="00FD7C17" w:rsidP="00FD7C17">
      <w:pPr>
        <w:tabs>
          <w:tab w:val="left" w:pos="0"/>
        </w:tabs>
        <w:ind w:firstLine="567"/>
        <w:contextualSpacing/>
        <w:jc w:val="both"/>
        <w:rPr>
          <w:kern w:val="0"/>
          <w:sz w:val="26"/>
          <w:szCs w:val="26"/>
        </w:rPr>
      </w:pP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/>
          <w:bCs/>
          <w:kern w:val="0"/>
          <w:sz w:val="26"/>
          <w:szCs w:val="26"/>
          <w:lang w:eastAsia="en-US"/>
        </w:rPr>
        <w:t>3. Требования к конкурсным работам и критерии оценивания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3.1. Все работы должны быть выполнены непосредственно сами</w:t>
      </w:r>
      <w:proofErr w:type="gramStart"/>
      <w:r w:rsidRPr="00FD7C17">
        <w:rPr>
          <w:rFonts w:eastAsia="Calibri"/>
          <w:bCs/>
          <w:kern w:val="0"/>
          <w:sz w:val="26"/>
          <w:szCs w:val="26"/>
          <w:lang w:eastAsia="en-US"/>
        </w:rPr>
        <w:t>м(</w:t>
      </w:r>
      <w:proofErr w:type="gramEnd"/>
      <w:r w:rsidRPr="00FD7C17">
        <w:rPr>
          <w:rFonts w:eastAsia="Calibri"/>
          <w:bCs/>
          <w:kern w:val="0"/>
          <w:sz w:val="26"/>
          <w:szCs w:val="26"/>
          <w:lang w:eastAsia="en-US"/>
        </w:rPr>
        <w:t>и) обучающимся(</w:t>
      </w:r>
      <w:proofErr w:type="spellStart"/>
      <w:r w:rsidRPr="00FD7C17">
        <w:rPr>
          <w:rFonts w:eastAsia="Calibri"/>
          <w:bCs/>
          <w:kern w:val="0"/>
          <w:sz w:val="26"/>
          <w:szCs w:val="26"/>
          <w:lang w:eastAsia="en-US"/>
        </w:rPr>
        <w:t>имися</w:t>
      </w:r>
      <w:proofErr w:type="spellEnd"/>
      <w:r w:rsidRPr="00FD7C17">
        <w:rPr>
          <w:rFonts w:eastAsia="Calibri"/>
          <w:bCs/>
          <w:kern w:val="0"/>
          <w:sz w:val="26"/>
          <w:szCs w:val="26"/>
          <w:lang w:eastAsia="en-US"/>
        </w:rPr>
        <w:t>) под руководством родителя (законного представителя) / педагога / и соответствовать тематике Конкурса.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/>
          <w:bCs/>
          <w:kern w:val="0"/>
          <w:sz w:val="26"/>
          <w:szCs w:val="26"/>
          <w:lang w:eastAsia="en-US"/>
        </w:rPr>
        <w:t>3.2. Конкурс рисунков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i/>
          <w:kern w:val="0"/>
          <w:sz w:val="26"/>
          <w:szCs w:val="26"/>
          <w:u w:val="single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u w:val="single"/>
          <w:lang w:eastAsia="en-US"/>
        </w:rPr>
        <w:t>3.2.1.</w:t>
      </w:r>
      <w:r w:rsidRPr="00FD7C17">
        <w:rPr>
          <w:rFonts w:eastAsia="Calibri"/>
          <w:bCs/>
          <w:i/>
          <w:kern w:val="0"/>
          <w:sz w:val="26"/>
          <w:szCs w:val="26"/>
          <w:u w:val="single"/>
          <w:lang w:eastAsia="en-US"/>
        </w:rPr>
        <w:t>Требования к оформлению рисунков: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быть выполнен на бумаге 1/8 (формат А</w:t>
      </w:r>
      <w:proofErr w:type="gramStart"/>
      <w:r w:rsidRPr="00FD7C17">
        <w:rPr>
          <w:rFonts w:eastAsia="Calibri"/>
          <w:bCs/>
          <w:kern w:val="0"/>
          <w:sz w:val="26"/>
          <w:szCs w:val="26"/>
          <w:lang w:eastAsia="en-US"/>
        </w:rPr>
        <w:t>4</w:t>
      </w:r>
      <w:proofErr w:type="gramEnd"/>
      <w:r w:rsidRPr="00FD7C17">
        <w:rPr>
          <w:rFonts w:eastAsia="Calibri"/>
          <w:bCs/>
          <w:kern w:val="0"/>
          <w:sz w:val="26"/>
          <w:szCs w:val="26"/>
          <w:lang w:eastAsia="en-US"/>
        </w:rPr>
        <w:t>);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быть ярким, красочным, информативным;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быть выполненным карандашами, фломастерами и/или красками;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на обратной стороне рисунка, в верхнем левом углу должен быть обязательно подписан, где указываются фамилия и имя автора, класс обучения; название рисунка; наименование ОО обучающегося.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В дополнение к рисунку возможно использование аппликации для придания объёма изображению.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u w:val="single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u w:val="single"/>
          <w:lang w:eastAsia="en-US"/>
        </w:rPr>
        <w:t xml:space="preserve">3.2.2. </w:t>
      </w:r>
      <w:r w:rsidRPr="00FD7C17">
        <w:rPr>
          <w:rFonts w:eastAsia="Calibri"/>
          <w:bCs/>
          <w:i/>
          <w:iCs/>
          <w:kern w:val="0"/>
          <w:sz w:val="26"/>
          <w:szCs w:val="26"/>
          <w:u w:val="single"/>
          <w:lang w:eastAsia="en-US"/>
        </w:rPr>
        <w:t>Критерии оценок</w:t>
      </w:r>
      <w:r w:rsidRPr="00FD7C17">
        <w:rPr>
          <w:rFonts w:eastAsia="Calibri"/>
          <w:bCs/>
          <w:i/>
          <w:kern w:val="0"/>
          <w:sz w:val="26"/>
          <w:szCs w:val="26"/>
          <w:u w:val="single"/>
          <w:lang w:eastAsia="en-US"/>
        </w:rPr>
        <w:t xml:space="preserve"> </w:t>
      </w:r>
      <w:r w:rsidRPr="00FD7C17">
        <w:rPr>
          <w:rFonts w:eastAsia="Calibri"/>
          <w:bCs/>
          <w:i/>
          <w:iCs/>
          <w:kern w:val="0"/>
          <w:sz w:val="26"/>
          <w:szCs w:val="26"/>
          <w:u w:val="single"/>
          <w:lang w:eastAsia="en-US"/>
        </w:rPr>
        <w:t>рисунков: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соответствие содержания работы выбранной теме;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уникальность и оригинальность замысла и исполнения (раскрытия темы);</w:t>
      </w:r>
    </w:p>
    <w:p w:rsidR="00FD7C17" w:rsidRPr="00FD7C17" w:rsidRDefault="00FD7C17" w:rsidP="003F167E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 xml:space="preserve">- художественный уровень исполнения (уровень произведения, дизайн элементов оформления, гармоничное цветовое </w:t>
      </w:r>
      <w:r w:rsidR="003F167E">
        <w:rPr>
          <w:rFonts w:eastAsia="Calibri"/>
          <w:bCs/>
          <w:kern w:val="0"/>
          <w:sz w:val="26"/>
          <w:szCs w:val="26"/>
          <w:lang w:eastAsia="en-US"/>
        </w:rPr>
        <w:t>сочетание</w:t>
      </w:r>
      <w:r w:rsidRPr="00FD7C17">
        <w:rPr>
          <w:rFonts w:eastAsia="Calibri"/>
          <w:bCs/>
          <w:kern w:val="0"/>
          <w:sz w:val="26"/>
          <w:szCs w:val="26"/>
          <w:lang w:eastAsia="en-US"/>
        </w:rPr>
        <w:t>);</w:t>
      </w:r>
    </w:p>
    <w:p w:rsidR="00FD7C17" w:rsidRPr="00FD7C17" w:rsidRDefault="00FD7C17" w:rsidP="003F167E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 xml:space="preserve">- степень самостоятельности и </w:t>
      </w:r>
      <w:r w:rsidR="003F167E">
        <w:rPr>
          <w:rFonts w:eastAsia="Calibri"/>
          <w:bCs/>
          <w:kern w:val="0"/>
          <w:sz w:val="26"/>
          <w:szCs w:val="26"/>
          <w:lang w:eastAsia="en-US"/>
        </w:rPr>
        <w:t>творческого личностного подхода.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 xml:space="preserve">3.3. </w:t>
      </w:r>
      <w:r w:rsidRPr="00FD7C17">
        <w:rPr>
          <w:b/>
          <w:i/>
          <w:kern w:val="0"/>
          <w:sz w:val="26"/>
          <w:szCs w:val="26"/>
          <w:lang w:eastAsia="zh-CN"/>
        </w:rPr>
        <w:t>Конкурс фотографий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i/>
          <w:kern w:val="0"/>
          <w:sz w:val="26"/>
          <w:szCs w:val="26"/>
          <w:u w:val="single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lastRenderedPageBreak/>
        <w:t xml:space="preserve">3.3.1. </w:t>
      </w:r>
      <w:r w:rsidRPr="00FD7C17">
        <w:rPr>
          <w:rFonts w:eastAsia="Calibri"/>
          <w:bCs/>
          <w:i/>
          <w:kern w:val="0"/>
          <w:sz w:val="26"/>
          <w:szCs w:val="26"/>
          <w:u w:val="single"/>
          <w:lang w:eastAsia="en-US"/>
        </w:rPr>
        <w:t xml:space="preserve">Требования к оформлению </w:t>
      </w:r>
      <w:proofErr w:type="spellStart"/>
      <w:r w:rsidRPr="00FD7C17">
        <w:rPr>
          <w:rFonts w:eastAsia="Calibri"/>
          <w:bCs/>
          <w:i/>
          <w:kern w:val="0"/>
          <w:sz w:val="26"/>
          <w:szCs w:val="26"/>
          <w:u w:val="single"/>
          <w:lang w:eastAsia="en-US"/>
        </w:rPr>
        <w:t>фотграфий</w:t>
      </w:r>
      <w:proofErr w:type="spellEnd"/>
      <w:r w:rsidRPr="00FD7C17">
        <w:rPr>
          <w:rFonts w:eastAsia="Calibri"/>
          <w:bCs/>
          <w:i/>
          <w:kern w:val="0"/>
          <w:sz w:val="26"/>
          <w:szCs w:val="26"/>
          <w:u w:val="single"/>
          <w:lang w:eastAsia="en-US"/>
        </w:rPr>
        <w:t>: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быть выполненным на формате 15×20см., 20×15см.;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быть интересным, ярким, красивым, оригинальным;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содержание и оформление фотографии должно четко соответствовать заданной теме;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на обратной стороне фотографии, в верхнем левом углу должно быть обязательно подписано: фамилия и имя автора, класс обучения; название рисунка; наименование ОО обучающегося.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 xml:space="preserve">3.3.2. </w:t>
      </w:r>
      <w:r w:rsidRPr="00FD7C17">
        <w:rPr>
          <w:rFonts w:eastAsia="Calibri"/>
          <w:bCs/>
          <w:i/>
          <w:kern w:val="0"/>
          <w:sz w:val="26"/>
          <w:szCs w:val="26"/>
          <w:u w:val="single"/>
          <w:lang w:eastAsia="en-US"/>
        </w:rPr>
        <w:t>Основные критерии оценки фотографий:</w:t>
      </w:r>
      <w:r w:rsidRPr="00FD7C17">
        <w:rPr>
          <w:rFonts w:eastAsia="Calibri"/>
          <w:bCs/>
          <w:kern w:val="0"/>
          <w:sz w:val="26"/>
          <w:szCs w:val="26"/>
          <w:lang w:eastAsia="en-US"/>
        </w:rPr>
        <w:t xml:space="preserve"> </w:t>
      </w:r>
    </w:p>
    <w:p w:rsidR="00D354B8" w:rsidRDefault="00FD7C17" w:rsidP="00D354B8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>- яркость и образность стиля;</w:t>
      </w:r>
      <w:r w:rsidR="00D354B8">
        <w:rPr>
          <w:rFonts w:eastAsia="Calibri"/>
          <w:bCs/>
          <w:kern w:val="0"/>
          <w:sz w:val="26"/>
          <w:szCs w:val="26"/>
          <w:lang w:eastAsia="en-US"/>
        </w:rPr>
        <w:t xml:space="preserve"> </w:t>
      </w:r>
    </w:p>
    <w:p w:rsidR="00FD7C17" w:rsidRPr="00FD7C17" w:rsidRDefault="00D354B8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>
        <w:rPr>
          <w:rFonts w:eastAsia="Calibri"/>
          <w:bCs/>
          <w:kern w:val="0"/>
          <w:sz w:val="26"/>
          <w:szCs w:val="26"/>
          <w:lang w:eastAsia="en-US"/>
        </w:rPr>
        <w:t xml:space="preserve">- </w:t>
      </w:r>
      <w:r w:rsidR="00FD7C17" w:rsidRPr="00FD7C17">
        <w:rPr>
          <w:rFonts w:eastAsia="Calibri"/>
          <w:bCs/>
          <w:kern w:val="0"/>
          <w:sz w:val="26"/>
          <w:szCs w:val="26"/>
          <w:lang w:eastAsia="en-US"/>
        </w:rPr>
        <w:t>расположение объектов на фотографии;</w:t>
      </w:r>
    </w:p>
    <w:p w:rsidR="00FD7C17" w:rsidRPr="00FD7C17" w:rsidRDefault="00FD7C17" w:rsidP="00FD7C17">
      <w:pPr>
        <w:suppressAutoHyphens w:val="0"/>
        <w:ind w:firstLine="567"/>
        <w:jc w:val="both"/>
        <w:rPr>
          <w:rFonts w:eastAsia="Calibri"/>
          <w:bCs/>
          <w:kern w:val="0"/>
          <w:sz w:val="26"/>
          <w:szCs w:val="26"/>
          <w:lang w:eastAsia="en-US"/>
        </w:rPr>
      </w:pPr>
      <w:r w:rsidRPr="00FD7C17">
        <w:rPr>
          <w:rFonts w:eastAsia="Calibri"/>
          <w:bCs/>
          <w:kern w:val="0"/>
          <w:sz w:val="26"/>
          <w:szCs w:val="26"/>
          <w:lang w:eastAsia="en-US"/>
        </w:rPr>
        <w:t xml:space="preserve">- аккуратность, понятность </w:t>
      </w:r>
      <w:proofErr w:type="gramStart"/>
      <w:r w:rsidRPr="00FD7C17">
        <w:rPr>
          <w:rFonts w:eastAsia="Calibri"/>
          <w:bCs/>
          <w:kern w:val="0"/>
          <w:sz w:val="26"/>
          <w:szCs w:val="26"/>
          <w:lang w:eastAsia="en-US"/>
        </w:rPr>
        <w:t>изображаемого</w:t>
      </w:r>
      <w:proofErr w:type="gramEnd"/>
      <w:r w:rsidRPr="00FD7C17">
        <w:rPr>
          <w:rFonts w:eastAsia="Calibri"/>
          <w:bCs/>
          <w:kern w:val="0"/>
          <w:sz w:val="26"/>
          <w:szCs w:val="26"/>
          <w:lang w:eastAsia="en-US"/>
        </w:rPr>
        <w:t>.</w:t>
      </w:r>
    </w:p>
    <w:p w:rsidR="00FD7C17" w:rsidRPr="00FD7C17" w:rsidRDefault="00FD7C17" w:rsidP="00FD7C17">
      <w:pPr>
        <w:tabs>
          <w:tab w:val="left" w:pos="0"/>
        </w:tabs>
        <w:ind w:firstLine="567"/>
        <w:contextualSpacing/>
        <w:jc w:val="both"/>
        <w:rPr>
          <w:sz w:val="26"/>
          <w:szCs w:val="26"/>
        </w:rPr>
      </w:pPr>
    </w:p>
    <w:p w:rsidR="00FD7C17" w:rsidRPr="00FD7C17" w:rsidRDefault="00FD7C17" w:rsidP="00FD7C17">
      <w:pPr>
        <w:tabs>
          <w:tab w:val="left" w:pos="0"/>
        </w:tabs>
        <w:ind w:firstLine="567"/>
        <w:contextualSpacing/>
        <w:jc w:val="both"/>
        <w:rPr>
          <w:sz w:val="26"/>
          <w:szCs w:val="26"/>
        </w:rPr>
      </w:pPr>
      <w:r w:rsidRPr="00FD7C17">
        <w:rPr>
          <w:color w:val="252525"/>
          <w:sz w:val="26"/>
          <w:szCs w:val="26"/>
        </w:rPr>
        <w:t>4.</w:t>
      </w:r>
      <w:r w:rsidRPr="00FD7C17">
        <w:rPr>
          <w:b/>
          <w:bCs/>
          <w:sz w:val="26"/>
          <w:szCs w:val="26"/>
        </w:rPr>
        <w:t xml:space="preserve"> Подведение итогов Конкурса</w:t>
      </w:r>
    </w:p>
    <w:p w:rsidR="00FD7C17" w:rsidRPr="00FD7C17" w:rsidRDefault="00FD7C17" w:rsidP="00FD7C17">
      <w:pPr>
        <w:ind w:firstLine="567"/>
        <w:jc w:val="both"/>
        <w:rPr>
          <w:kern w:val="0"/>
          <w:sz w:val="26"/>
          <w:szCs w:val="26"/>
          <w:lang w:eastAsia="zh-CN"/>
        </w:rPr>
      </w:pPr>
      <w:r w:rsidRPr="00FD7C17">
        <w:rPr>
          <w:kern w:val="0"/>
          <w:sz w:val="26"/>
          <w:szCs w:val="26"/>
          <w:lang w:eastAsia="zh-CN"/>
        </w:rPr>
        <w:t>4.1. По результатам Конкурса п</w:t>
      </w:r>
      <w:r w:rsidRPr="00FD7C17">
        <w:rPr>
          <w:color w:val="000000"/>
          <w:kern w:val="0"/>
          <w:sz w:val="26"/>
          <w:szCs w:val="26"/>
          <w:lang w:eastAsia="zh-CN"/>
        </w:rPr>
        <w:t>обедители, призёры и  лауреаты в каждой номинации награждаются Дипломами АУ «Центр мониторинга и развития образования» города Чебоксары.</w:t>
      </w:r>
    </w:p>
    <w:p w:rsidR="00FD7C17" w:rsidRPr="00FD7C17" w:rsidRDefault="00FD7C17" w:rsidP="00FD7C17">
      <w:pPr>
        <w:tabs>
          <w:tab w:val="left" w:pos="3119"/>
        </w:tabs>
        <w:ind w:firstLine="567"/>
        <w:jc w:val="both"/>
        <w:rPr>
          <w:color w:val="000000"/>
          <w:kern w:val="0"/>
          <w:sz w:val="26"/>
          <w:szCs w:val="26"/>
          <w:lang w:eastAsia="zh-CN"/>
        </w:rPr>
      </w:pPr>
      <w:r w:rsidRPr="00FD7C17">
        <w:rPr>
          <w:color w:val="000000"/>
          <w:kern w:val="0"/>
          <w:sz w:val="26"/>
          <w:szCs w:val="26"/>
          <w:lang w:eastAsia="zh-CN"/>
        </w:rPr>
        <w:t>4.2. Итоговые результаты Конкурса, сформированные на основании протокола жюри и утвержденные Оргкомитетом, публикуются на сайте АУ «Центр мониторинга и развития образования» города Чебоксары.</w:t>
      </w:r>
    </w:p>
    <w:p w:rsidR="006743E8" w:rsidRDefault="006743E8" w:rsidP="001F2283">
      <w:pPr>
        <w:ind w:firstLine="567"/>
        <w:jc w:val="both"/>
        <w:rPr>
          <w:color w:val="000000"/>
          <w:sz w:val="26"/>
          <w:szCs w:val="26"/>
        </w:rPr>
      </w:pPr>
    </w:p>
    <w:p w:rsidR="007107F4" w:rsidRDefault="007107F4">
      <w:pPr>
        <w:ind w:firstLine="567"/>
        <w:jc w:val="both"/>
      </w:pPr>
    </w:p>
    <w:p w:rsidR="007107F4" w:rsidRDefault="007107F4">
      <w:pPr>
        <w:ind w:firstLine="567"/>
        <w:jc w:val="both"/>
        <w:sectPr w:rsidR="007107F4" w:rsidSect="009D6F46">
          <w:pgSz w:w="11906" w:h="16838"/>
          <w:pgMar w:top="964" w:right="737" w:bottom="964" w:left="1191" w:header="720" w:footer="720" w:gutter="0"/>
          <w:cols w:space="720"/>
          <w:docGrid w:linePitch="360" w:charSpace="-6554"/>
        </w:sectPr>
      </w:pPr>
    </w:p>
    <w:p w:rsidR="00095EB3" w:rsidRDefault="001A7B7E">
      <w:pPr>
        <w:jc w:val="right"/>
      </w:pPr>
      <w:r>
        <w:rPr>
          <w:sz w:val="20"/>
          <w:szCs w:val="20"/>
        </w:rPr>
        <w:lastRenderedPageBreak/>
        <w:t>Приложение</w:t>
      </w:r>
      <w:r w:rsidR="003F167E">
        <w:rPr>
          <w:sz w:val="20"/>
          <w:szCs w:val="20"/>
        </w:rPr>
        <w:t xml:space="preserve"> </w:t>
      </w:r>
    </w:p>
    <w:p w:rsidR="00095EB3" w:rsidRDefault="00095EB3">
      <w:pPr>
        <w:ind w:left="11055"/>
        <w:jc w:val="right"/>
      </w:pPr>
      <w:r>
        <w:rPr>
          <w:sz w:val="20"/>
          <w:szCs w:val="20"/>
        </w:rPr>
        <w:t xml:space="preserve">к положению о городском </w:t>
      </w:r>
      <w:r w:rsidR="00C53A7F">
        <w:rPr>
          <w:sz w:val="20"/>
          <w:szCs w:val="20"/>
        </w:rPr>
        <w:t>Конкурсе</w:t>
      </w:r>
      <w:r>
        <w:rPr>
          <w:sz w:val="20"/>
          <w:szCs w:val="20"/>
        </w:rPr>
        <w:t xml:space="preserve"> «</w:t>
      </w:r>
      <w:r w:rsidR="00D32170">
        <w:rPr>
          <w:color w:val="333333"/>
          <w:sz w:val="20"/>
          <w:szCs w:val="20"/>
          <w:shd w:val="clear" w:color="auto" w:fill="FFFFFF"/>
        </w:rPr>
        <w:t>Пейзажи родины моей</w:t>
      </w:r>
      <w:r>
        <w:rPr>
          <w:sz w:val="20"/>
          <w:szCs w:val="20"/>
        </w:rPr>
        <w:t>»</w:t>
      </w:r>
    </w:p>
    <w:p w:rsidR="00095EB3" w:rsidRDefault="00095EB3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095EB3" w:rsidRDefault="00095EB3">
      <w:pPr>
        <w:pStyle w:val="a0"/>
        <w:spacing w:after="0"/>
        <w:jc w:val="center"/>
        <w:rPr>
          <w:color w:val="000000"/>
          <w:sz w:val="26"/>
          <w:szCs w:val="26"/>
        </w:rPr>
      </w:pPr>
    </w:p>
    <w:p w:rsidR="00095EB3" w:rsidRDefault="00095EB3">
      <w:pPr>
        <w:pStyle w:val="a0"/>
        <w:spacing w:after="0"/>
        <w:jc w:val="center"/>
        <w:rPr>
          <w:color w:val="000000"/>
          <w:sz w:val="26"/>
          <w:szCs w:val="26"/>
        </w:rPr>
      </w:pPr>
    </w:p>
    <w:p w:rsidR="00FD7C17" w:rsidRPr="00FD7C17" w:rsidRDefault="00FD7C17" w:rsidP="00FD7C17">
      <w:pPr>
        <w:keepNext/>
        <w:keepLines/>
        <w:tabs>
          <w:tab w:val="num" w:pos="0"/>
        </w:tabs>
        <w:suppressAutoHyphens w:val="0"/>
        <w:jc w:val="center"/>
        <w:outlineLvl w:val="2"/>
        <w:rPr>
          <w:rFonts w:ascii="Cambria" w:eastAsia="font239" w:hAnsi="Cambria" w:cs="font239"/>
          <w:b/>
          <w:bCs/>
          <w:color w:val="4F81BD"/>
          <w:sz w:val="22"/>
          <w:szCs w:val="22"/>
          <w:lang w:eastAsia="en-US"/>
        </w:rPr>
      </w:pPr>
      <w:proofErr w:type="gramStart"/>
      <w:r w:rsidRPr="00FD7C17">
        <w:rPr>
          <w:rFonts w:eastAsia="font239"/>
          <w:bCs/>
          <w:color w:val="000000"/>
          <w:sz w:val="26"/>
          <w:szCs w:val="26"/>
          <w:lang w:eastAsia="en-US"/>
        </w:rPr>
        <w:t>З</w:t>
      </w:r>
      <w:proofErr w:type="gramEnd"/>
      <w:r w:rsidRPr="00FD7C17">
        <w:rPr>
          <w:rFonts w:eastAsia="font239"/>
          <w:bCs/>
          <w:color w:val="000000"/>
          <w:sz w:val="26"/>
          <w:szCs w:val="26"/>
          <w:lang w:eastAsia="en-US"/>
        </w:rPr>
        <w:t xml:space="preserve"> А Я В К А</w:t>
      </w:r>
    </w:p>
    <w:p w:rsidR="00FD7C17" w:rsidRPr="00FD7C17" w:rsidRDefault="00FD7C17" w:rsidP="00FD7C17">
      <w:pPr>
        <w:suppressAutoHyphens w:val="0"/>
        <w:jc w:val="center"/>
        <w:rPr>
          <w:lang w:eastAsia="ru-RU"/>
        </w:rPr>
      </w:pPr>
      <w:r w:rsidRPr="00FD7C17">
        <w:rPr>
          <w:bCs/>
          <w:color w:val="000000"/>
          <w:sz w:val="26"/>
          <w:szCs w:val="26"/>
          <w:lang w:eastAsia="ru-RU"/>
        </w:rPr>
        <w:t xml:space="preserve">на участие в </w:t>
      </w:r>
      <w:r w:rsidRPr="00FD7C17">
        <w:rPr>
          <w:lang w:eastAsia="ru-RU"/>
        </w:rPr>
        <w:t xml:space="preserve">Городском конкурсе «Пейзажи </w:t>
      </w:r>
      <w:r w:rsidR="00965CD1">
        <w:rPr>
          <w:lang w:eastAsia="ru-RU"/>
        </w:rPr>
        <w:t>родины моей» для обучающихся 1-11</w:t>
      </w:r>
      <w:r w:rsidRPr="00FD7C17">
        <w:rPr>
          <w:lang w:eastAsia="ru-RU"/>
        </w:rPr>
        <w:t xml:space="preserve"> классов, </w:t>
      </w:r>
    </w:p>
    <w:p w:rsidR="00FD7C17" w:rsidRPr="00FD7C17" w:rsidRDefault="00FD7C17" w:rsidP="00FD7C17">
      <w:pPr>
        <w:suppressAutoHyphens w:val="0"/>
        <w:jc w:val="center"/>
        <w:rPr>
          <w:lang w:eastAsia="ru-RU"/>
        </w:rPr>
      </w:pPr>
      <w:proofErr w:type="gramStart"/>
      <w:r w:rsidRPr="00FD7C17">
        <w:rPr>
          <w:lang w:eastAsia="ru-RU"/>
        </w:rPr>
        <w:t>посвященном</w:t>
      </w:r>
      <w:r w:rsidR="003F167E">
        <w:rPr>
          <w:lang w:eastAsia="ru-RU"/>
        </w:rPr>
        <w:t>у</w:t>
      </w:r>
      <w:proofErr w:type="gramEnd"/>
      <w:r w:rsidRPr="00FD7C17">
        <w:rPr>
          <w:lang w:eastAsia="ru-RU"/>
        </w:rPr>
        <w:t xml:space="preserve"> 100-летию Чувашской автономии</w:t>
      </w:r>
    </w:p>
    <w:p w:rsidR="00FD7C17" w:rsidRPr="00FD7C17" w:rsidRDefault="00FD7C17" w:rsidP="00FD7C17">
      <w:pPr>
        <w:suppressAutoHyphens w:val="0"/>
        <w:jc w:val="center"/>
        <w:rPr>
          <w:lang w:eastAsia="ru-RU"/>
        </w:rPr>
      </w:pPr>
    </w:p>
    <w:tbl>
      <w:tblPr>
        <w:tblW w:w="15047" w:type="dxa"/>
        <w:tblInd w:w="-5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00"/>
        <w:gridCol w:w="2457"/>
        <w:gridCol w:w="2268"/>
        <w:gridCol w:w="938"/>
        <w:gridCol w:w="2747"/>
        <w:gridCol w:w="1701"/>
        <w:gridCol w:w="2835"/>
        <w:gridCol w:w="1701"/>
      </w:tblGrid>
      <w:tr w:rsidR="00FD7C17" w:rsidRPr="00FD7C17" w:rsidTr="00867225">
        <w:tc>
          <w:tcPr>
            <w:tcW w:w="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FD7C17" w:rsidRPr="00FD7C17" w:rsidRDefault="00FD7C17" w:rsidP="00FD7C17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proofErr w:type="gramStart"/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Ф.И.О. участника</w:t>
            </w:r>
          </w:p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Конкурса</w:t>
            </w:r>
          </w:p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 xml:space="preserve">(полностью)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ind w:left="-113" w:right="-1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Общеобразовательная</w:t>
            </w:r>
          </w:p>
          <w:p w:rsidR="00FD7C17" w:rsidRPr="00FD7C17" w:rsidRDefault="00FD7C17" w:rsidP="00FD7C17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 xml:space="preserve"> Организация</w:t>
            </w:r>
          </w:p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(Сокращенное название по Уставу)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2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Конкурс,  номинация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 xml:space="preserve">Руководитель </w:t>
            </w:r>
          </w:p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(ФИО, должность, место работы)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Контактный телефон</w:t>
            </w:r>
          </w:p>
        </w:tc>
      </w:tr>
      <w:tr w:rsidR="00FD7C17" w:rsidRPr="00FD7C17" w:rsidTr="00867225">
        <w:tc>
          <w:tcPr>
            <w:tcW w:w="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highlight w:val="yellow"/>
                <w:lang w:eastAsia="ru-RU"/>
              </w:rPr>
              <w:t>3 класс</w:t>
            </w:r>
          </w:p>
        </w:tc>
        <w:tc>
          <w:tcPr>
            <w:tcW w:w="2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rPr>
                <w:highlight w:val="yellow"/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highlight w:val="yellow"/>
                <w:lang w:eastAsia="ru-RU"/>
              </w:rPr>
              <w:t>конкурс рисунков «Родина моими глазами»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rPr>
                <w:highlight w:val="yellow"/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highlight w:val="yellow"/>
                <w:lang w:eastAsia="ru-RU"/>
              </w:rPr>
              <w:t>…………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D7C17" w:rsidRPr="00FD7C17" w:rsidTr="00867225">
        <w:tc>
          <w:tcPr>
            <w:tcW w:w="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rPr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rPr>
                <w:highlight w:val="yello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D7C17" w:rsidRPr="00FD7C17" w:rsidTr="00867225">
        <w:tc>
          <w:tcPr>
            <w:tcW w:w="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  <w:r w:rsidRPr="00FD7C17">
              <w:rPr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rPr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rPr>
                <w:highlight w:val="yello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D7C17" w:rsidRPr="00FD7C17" w:rsidRDefault="00FD7C17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51A9B" w:rsidRPr="00FD7C17" w:rsidTr="00867225">
        <w:tc>
          <w:tcPr>
            <w:tcW w:w="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451A9B" w:rsidRPr="00FD7C17" w:rsidRDefault="00451A9B" w:rsidP="00FD7C17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451A9B" w:rsidRPr="00FD7C17" w:rsidRDefault="00451A9B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451A9B" w:rsidRPr="00FD7C17" w:rsidRDefault="00451A9B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451A9B" w:rsidRPr="00FD7C17" w:rsidRDefault="00451A9B" w:rsidP="00FD7C17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451A9B" w:rsidRPr="00FD7C17" w:rsidRDefault="00451A9B" w:rsidP="00FD7C17">
            <w:pPr>
              <w:suppressAutoHyphens w:val="0"/>
              <w:snapToGrid w:val="0"/>
              <w:rPr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451A9B" w:rsidRPr="00FD7C17" w:rsidRDefault="00451A9B" w:rsidP="00FD7C17">
            <w:pPr>
              <w:suppressAutoHyphens w:val="0"/>
              <w:rPr>
                <w:highlight w:val="yello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451A9B" w:rsidRPr="00FD7C17" w:rsidRDefault="00451A9B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51A9B" w:rsidRPr="00FD7C17" w:rsidRDefault="00451A9B" w:rsidP="00FD7C17">
            <w:pPr>
              <w:suppressAutoHyphens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95EB3" w:rsidRDefault="00095EB3">
      <w:pPr>
        <w:jc w:val="right"/>
        <w:rPr>
          <w:b/>
          <w:bCs/>
          <w:color w:val="000000"/>
          <w:sz w:val="20"/>
          <w:szCs w:val="20"/>
        </w:rPr>
      </w:pPr>
    </w:p>
    <w:p w:rsidR="00095EB3" w:rsidRDefault="00095EB3">
      <w:pPr>
        <w:jc w:val="right"/>
        <w:rPr>
          <w:b/>
          <w:bCs/>
          <w:color w:val="000000"/>
          <w:sz w:val="20"/>
          <w:szCs w:val="20"/>
        </w:rPr>
      </w:pPr>
    </w:p>
    <w:sectPr w:rsidR="00095EB3">
      <w:pgSz w:w="16838" w:h="11906" w:orient="landscape"/>
      <w:pgMar w:top="851" w:right="1134" w:bottom="1304" w:left="1134" w:header="720" w:footer="720" w:gutter="0"/>
      <w:cols w:space="720"/>
      <w:docGrid w:linePitch="360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239">
    <w:altName w:val="Times New Roman"/>
    <w:charset w:val="CC"/>
    <w:family w:val="auto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pacing w:val="-10"/>
        <w:sz w:val="26"/>
        <w:szCs w:val="26"/>
        <w:lang w:eastAsia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spacing w:val="-10"/>
        <w:sz w:val="26"/>
        <w:szCs w:val="26"/>
        <w:lang w:eastAsia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spacing w:val="-10"/>
        <w:sz w:val="26"/>
        <w:szCs w:val="26"/>
        <w:lang w:eastAsia="ru-RU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151037E0"/>
    <w:multiLevelType w:val="hybridMultilevel"/>
    <w:tmpl w:val="AFCE0AC0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>
    <w:nsid w:val="3B0852D9"/>
    <w:multiLevelType w:val="hybridMultilevel"/>
    <w:tmpl w:val="1346E3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14A5763"/>
    <w:multiLevelType w:val="hybridMultilevel"/>
    <w:tmpl w:val="5E64AA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B2035D7"/>
    <w:multiLevelType w:val="hybridMultilevel"/>
    <w:tmpl w:val="4D2ACD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1F77EBD"/>
    <w:multiLevelType w:val="multilevel"/>
    <w:tmpl w:val="E9F4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BA9"/>
    <w:rsid w:val="00002755"/>
    <w:rsid w:val="000155C2"/>
    <w:rsid w:val="00016C1F"/>
    <w:rsid w:val="000177D1"/>
    <w:rsid w:val="00020A4A"/>
    <w:rsid w:val="000310D5"/>
    <w:rsid w:val="00042E66"/>
    <w:rsid w:val="0005138C"/>
    <w:rsid w:val="00064052"/>
    <w:rsid w:val="00077A57"/>
    <w:rsid w:val="000811B9"/>
    <w:rsid w:val="000846F1"/>
    <w:rsid w:val="00095EB3"/>
    <w:rsid w:val="000B0DD6"/>
    <w:rsid w:val="000B6BFD"/>
    <w:rsid w:val="000C0777"/>
    <w:rsid w:val="000C1F8A"/>
    <w:rsid w:val="000E1584"/>
    <w:rsid w:val="000E4230"/>
    <w:rsid w:val="000E5EBC"/>
    <w:rsid w:val="000F1B01"/>
    <w:rsid w:val="00100A2B"/>
    <w:rsid w:val="001165A1"/>
    <w:rsid w:val="001247D7"/>
    <w:rsid w:val="001269AB"/>
    <w:rsid w:val="00130F4F"/>
    <w:rsid w:val="0014461C"/>
    <w:rsid w:val="00167181"/>
    <w:rsid w:val="001759B3"/>
    <w:rsid w:val="001766D5"/>
    <w:rsid w:val="00176AC4"/>
    <w:rsid w:val="001A19AA"/>
    <w:rsid w:val="001A45D3"/>
    <w:rsid w:val="001A52A3"/>
    <w:rsid w:val="001A7B7E"/>
    <w:rsid w:val="001E21BE"/>
    <w:rsid w:val="001E524B"/>
    <w:rsid w:val="001F2283"/>
    <w:rsid w:val="001F2EB4"/>
    <w:rsid w:val="0020666F"/>
    <w:rsid w:val="00213572"/>
    <w:rsid w:val="00220CDF"/>
    <w:rsid w:val="002308C7"/>
    <w:rsid w:val="00234276"/>
    <w:rsid w:val="00263749"/>
    <w:rsid w:val="0026447B"/>
    <w:rsid w:val="0028756F"/>
    <w:rsid w:val="00300804"/>
    <w:rsid w:val="00307606"/>
    <w:rsid w:val="00316182"/>
    <w:rsid w:val="003361C1"/>
    <w:rsid w:val="00337C47"/>
    <w:rsid w:val="00341A0A"/>
    <w:rsid w:val="00361592"/>
    <w:rsid w:val="00367526"/>
    <w:rsid w:val="003752C5"/>
    <w:rsid w:val="00397679"/>
    <w:rsid w:val="003A607B"/>
    <w:rsid w:val="003A7E5A"/>
    <w:rsid w:val="003C0B20"/>
    <w:rsid w:val="003C40F1"/>
    <w:rsid w:val="003D0506"/>
    <w:rsid w:val="003D5887"/>
    <w:rsid w:val="003E20AE"/>
    <w:rsid w:val="003E50C1"/>
    <w:rsid w:val="003E7D9D"/>
    <w:rsid w:val="003F167E"/>
    <w:rsid w:val="00406304"/>
    <w:rsid w:val="00412E65"/>
    <w:rsid w:val="00413E22"/>
    <w:rsid w:val="00451A9B"/>
    <w:rsid w:val="00462DD1"/>
    <w:rsid w:val="0047057B"/>
    <w:rsid w:val="00470BAA"/>
    <w:rsid w:val="00472644"/>
    <w:rsid w:val="00492116"/>
    <w:rsid w:val="004A06DA"/>
    <w:rsid w:val="004A313E"/>
    <w:rsid w:val="004D57AB"/>
    <w:rsid w:val="004D5DCB"/>
    <w:rsid w:val="004E342C"/>
    <w:rsid w:val="004F28DB"/>
    <w:rsid w:val="00504B1C"/>
    <w:rsid w:val="00507488"/>
    <w:rsid w:val="0051033D"/>
    <w:rsid w:val="00531AA4"/>
    <w:rsid w:val="0053709C"/>
    <w:rsid w:val="00541629"/>
    <w:rsid w:val="005545C7"/>
    <w:rsid w:val="005568F1"/>
    <w:rsid w:val="005669B6"/>
    <w:rsid w:val="005952DF"/>
    <w:rsid w:val="005A3698"/>
    <w:rsid w:val="005A5C62"/>
    <w:rsid w:val="005C2101"/>
    <w:rsid w:val="005D6FEF"/>
    <w:rsid w:val="005D7956"/>
    <w:rsid w:val="005E1933"/>
    <w:rsid w:val="005F38FD"/>
    <w:rsid w:val="005F6699"/>
    <w:rsid w:val="00602A85"/>
    <w:rsid w:val="0061038D"/>
    <w:rsid w:val="006120E7"/>
    <w:rsid w:val="0062248E"/>
    <w:rsid w:val="0063160C"/>
    <w:rsid w:val="0064082E"/>
    <w:rsid w:val="006410AF"/>
    <w:rsid w:val="0064523C"/>
    <w:rsid w:val="00660EB7"/>
    <w:rsid w:val="006743E8"/>
    <w:rsid w:val="0068140E"/>
    <w:rsid w:val="00691EA8"/>
    <w:rsid w:val="006A0705"/>
    <w:rsid w:val="006B1DF6"/>
    <w:rsid w:val="006D18CF"/>
    <w:rsid w:val="006D32E3"/>
    <w:rsid w:val="00700F3C"/>
    <w:rsid w:val="007023C9"/>
    <w:rsid w:val="007107F4"/>
    <w:rsid w:val="007154F4"/>
    <w:rsid w:val="00720F88"/>
    <w:rsid w:val="0072112B"/>
    <w:rsid w:val="007262E1"/>
    <w:rsid w:val="00730559"/>
    <w:rsid w:val="007339A9"/>
    <w:rsid w:val="00735BA2"/>
    <w:rsid w:val="00736210"/>
    <w:rsid w:val="00737A79"/>
    <w:rsid w:val="007408A0"/>
    <w:rsid w:val="00745640"/>
    <w:rsid w:val="00755349"/>
    <w:rsid w:val="00755A5C"/>
    <w:rsid w:val="007D19CD"/>
    <w:rsid w:val="007D68E7"/>
    <w:rsid w:val="007E6E2D"/>
    <w:rsid w:val="007F737B"/>
    <w:rsid w:val="00812EEB"/>
    <w:rsid w:val="00832891"/>
    <w:rsid w:val="00833B5B"/>
    <w:rsid w:val="00837FBC"/>
    <w:rsid w:val="008501D8"/>
    <w:rsid w:val="00882391"/>
    <w:rsid w:val="00896451"/>
    <w:rsid w:val="008A2B5D"/>
    <w:rsid w:val="008A6F95"/>
    <w:rsid w:val="008B342B"/>
    <w:rsid w:val="008F7A04"/>
    <w:rsid w:val="00901DD4"/>
    <w:rsid w:val="009078D2"/>
    <w:rsid w:val="0091638F"/>
    <w:rsid w:val="00930A0E"/>
    <w:rsid w:val="009338D6"/>
    <w:rsid w:val="00936350"/>
    <w:rsid w:val="00965CD1"/>
    <w:rsid w:val="009754B2"/>
    <w:rsid w:val="009777C5"/>
    <w:rsid w:val="00982182"/>
    <w:rsid w:val="00987438"/>
    <w:rsid w:val="009964DE"/>
    <w:rsid w:val="009D1C39"/>
    <w:rsid w:val="009D4246"/>
    <w:rsid w:val="009D6F46"/>
    <w:rsid w:val="009E702F"/>
    <w:rsid w:val="009E7B8B"/>
    <w:rsid w:val="009F373F"/>
    <w:rsid w:val="009F42B4"/>
    <w:rsid w:val="00A06117"/>
    <w:rsid w:val="00A163D4"/>
    <w:rsid w:val="00A24231"/>
    <w:rsid w:val="00A25B8C"/>
    <w:rsid w:val="00A37CCD"/>
    <w:rsid w:val="00A43E74"/>
    <w:rsid w:val="00A55774"/>
    <w:rsid w:val="00A606DF"/>
    <w:rsid w:val="00A81CD0"/>
    <w:rsid w:val="00A85C97"/>
    <w:rsid w:val="00A9620F"/>
    <w:rsid w:val="00A96FEC"/>
    <w:rsid w:val="00AA2345"/>
    <w:rsid w:val="00AA31C0"/>
    <w:rsid w:val="00AA4F2B"/>
    <w:rsid w:val="00AB3E17"/>
    <w:rsid w:val="00AC6E3A"/>
    <w:rsid w:val="00AE6DFA"/>
    <w:rsid w:val="00B04414"/>
    <w:rsid w:val="00B06FC2"/>
    <w:rsid w:val="00B217EF"/>
    <w:rsid w:val="00B26530"/>
    <w:rsid w:val="00B503CD"/>
    <w:rsid w:val="00B55677"/>
    <w:rsid w:val="00B62EA6"/>
    <w:rsid w:val="00B837C9"/>
    <w:rsid w:val="00B968BC"/>
    <w:rsid w:val="00BA5B7D"/>
    <w:rsid w:val="00BB5250"/>
    <w:rsid w:val="00BB716F"/>
    <w:rsid w:val="00BC2054"/>
    <w:rsid w:val="00BD013B"/>
    <w:rsid w:val="00BE08F4"/>
    <w:rsid w:val="00BE308B"/>
    <w:rsid w:val="00BE683F"/>
    <w:rsid w:val="00C027A4"/>
    <w:rsid w:val="00C049A2"/>
    <w:rsid w:val="00C11F43"/>
    <w:rsid w:val="00C122ED"/>
    <w:rsid w:val="00C34CC0"/>
    <w:rsid w:val="00C430D1"/>
    <w:rsid w:val="00C47F19"/>
    <w:rsid w:val="00C53A7F"/>
    <w:rsid w:val="00C614BB"/>
    <w:rsid w:val="00C81DFA"/>
    <w:rsid w:val="00C9470C"/>
    <w:rsid w:val="00C94DA3"/>
    <w:rsid w:val="00CB6AB4"/>
    <w:rsid w:val="00CE5D26"/>
    <w:rsid w:val="00CF3BA9"/>
    <w:rsid w:val="00D2006C"/>
    <w:rsid w:val="00D279B6"/>
    <w:rsid w:val="00D27D8A"/>
    <w:rsid w:val="00D32170"/>
    <w:rsid w:val="00D32824"/>
    <w:rsid w:val="00D354B8"/>
    <w:rsid w:val="00D4462A"/>
    <w:rsid w:val="00D4627D"/>
    <w:rsid w:val="00D8429A"/>
    <w:rsid w:val="00D85A72"/>
    <w:rsid w:val="00DA005D"/>
    <w:rsid w:val="00DA7DDC"/>
    <w:rsid w:val="00DC4C61"/>
    <w:rsid w:val="00DD4D1F"/>
    <w:rsid w:val="00DE1D03"/>
    <w:rsid w:val="00DE2EAB"/>
    <w:rsid w:val="00DE5F26"/>
    <w:rsid w:val="00E0242B"/>
    <w:rsid w:val="00E03788"/>
    <w:rsid w:val="00E123C2"/>
    <w:rsid w:val="00E12B07"/>
    <w:rsid w:val="00E27D4D"/>
    <w:rsid w:val="00E33C4D"/>
    <w:rsid w:val="00E4489C"/>
    <w:rsid w:val="00E45510"/>
    <w:rsid w:val="00E6230E"/>
    <w:rsid w:val="00E62753"/>
    <w:rsid w:val="00E72435"/>
    <w:rsid w:val="00E858B0"/>
    <w:rsid w:val="00E91CD7"/>
    <w:rsid w:val="00E940AB"/>
    <w:rsid w:val="00E96223"/>
    <w:rsid w:val="00EA12BF"/>
    <w:rsid w:val="00EA33D6"/>
    <w:rsid w:val="00EB3DC8"/>
    <w:rsid w:val="00EB64F6"/>
    <w:rsid w:val="00EC699F"/>
    <w:rsid w:val="00ED3D7C"/>
    <w:rsid w:val="00F0107C"/>
    <w:rsid w:val="00F03E1A"/>
    <w:rsid w:val="00F1082A"/>
    <w:rsid w:val="00F26864"/>
    <w:rsid w:val="00F64534"/>
    <w:rsid w:val="00F65CB6"/>
    <w:rsid w:val="00F712A4"/>
    <w:rsid w:val="00F7318D"/>
    <w:rsid w:val="00F9602F"/>
    <w:rsid w:val="00FC584B"/>
    <w:rsid w:val="00FD7C17"/>
    <w:rsid w:val="00FF483A"/>
    <w:rsid w:val="00FF604E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A00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0"/>
    <w:qFormat/>
    <w:pPr>
      <w:keepNext/>
      <w:keepLines/>
      <w:tabs>
        <w:tab w:val="num" w:pos="0"/>
      </w:tabs>
      <w:suppressAutoHyphens w:val="0"/>
      <w:spacing w:before="200" w:line="276" w:lineRule="auto"/>
      <w:outlineLvl w:val="2"/>
    </w:pPr>
    <w:rPr>
      <w:rFonts w:ascii="Cambria" w:eastAsia="font239" w:hAnsi="Cambria" w:cs="font239"/>
      <w:b/>
      <w:bCs/>
      <w:color w:val="4F81BD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color w:val="000000"/>
      <w:spacing w:val="-10"/>
      <w:sz w:val="26"/>
      <w:szCs w:val="26"/>
      <w:lang w:eastAsia="ru-RU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  <w:color w:val="000000"/>
      <w:sz w:val="26"/>
      <w:szCs w:val="26"/>
      <w:highlight w:val="yellow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1">
    <w:name w:val="Основной шрифт абзаца1"/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-Absatz-Standardschriftart">
    <w:name w:val="WW-Absatz-Standardschriftart"/>
  </w:style>
  <w:style w:type="character" w:customStyle="1" w:styleId="apple-converted-space">
    <w:name w:val="apple-converted-space"/>
    <w:basedOn w:val="11"/>
  </w:style>
  <w:style w:type="character" w:styleId="a5">
    <w:name w:val="Hyperlink"/>
    <w:rPr>
      <w:color w:val="0000FF"/>
      <w:u w:val="single"/>
    </w:rPr>
  </w:style>
  <w:style w:type="character" w:customStyle="1" w:styleId="30">
    <w:name w:val="Заголовок 3 Знак"/>
    <w:rPr>
      <w:rFonts w:ascii="Cambria" w:eastAsia="font239" w:hAnsi="Cambria" w:cs="font239"/>
      <w:b/>
      <w:bCs/>
      <w:color w:val="4F81BD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paragraph" w:customStyle="1" w:styleId="a6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7">
    <w:name w:val="List"/>
    <w:basedOn w:val="a0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Обычный (веб)1"/>
    <w:basedOn w:val="a"/>
    <w:pPr>
      <w:suppressAutoHyphens w:val="0"/>
      <w:spacing w:before="280" w:after="280"/>
    </w:pPr>
    <w:rPr>
      <w:lang w:eastAsia="ru-RU"/>
    </w:rPr>
  </w:style>
  <w:style w:type="paragraph" w:customStyle="1" w:styleId="14">
    <w:name w:val="Абзац списка1"/>
    <w:basedOn w:val="a"/>
    <w:pPr>
      <w:ind w:left="720"/>
      <w:contextualSpacing/>
    </w:pPr>
  </w:style>
  <w:style w:type="paragraph" w:customStyle="1" w:styleId="Default">
    <w:name w:val="Default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15">
    <w:name w:val="Обычный1"/>
    <w:pPr>
      <w:suppressAutoHyphens/>
      <w:snapToGrid w:val="0"/>
    </w:pPr>
    <w:rPr>
      <w:kern w:val="1"/>
      <w:sz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41A0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41A0A"/>
    <w:rPr>
      <w:rFonts w:ascii="Tahoma" w:hAnsi="Tahoma" w:cs="Tahoma"/>
      <w:kern w:val="1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DA005D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ad">
    <w:name w:val="Normal (Web)"/>
    <w:basedOn w:val="a"/>
    <w:uiPriority w:val="99"/>
    <w:semiHidden/>
    <w:unhideWhenUsed/>
    <w:rsid w:val="009338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A00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0"/>
    <w:qFormat/>
    <w:pPr>
      <w:keepNext/>
      <w:keepLines/>
      <w:tabs>
        <w:tab w:val="num" w:pos="0"/>
      </w:tabs>
      <w:suppressAutoHyphens w:val="0"/>
      <w:spacing w:before="200" w:line="276" w:lineRule="auto"/>
      <w:outlineLvl w:val="2"/>
    </w:pPr>
    <w:rPr>
      <w:rFonts w:ascii="Cambria" w:eastAsia="font239" w:hAnsi="Cambria" w:cs="font239"/>
      <w:b/>
      <w:bCs/>
      <w:color w:val="4F81BD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color w:val="000000"/>
      <w:spacing w:val="-10"/>
      <w:sz w:val="26"/>
      <w:szCs w:val="26"/>
      <w:lang w:eastAsia="ru-RU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  <w:color w:val="000000"/>
      <w:sz w:val="26"/>
      <w:szCs w:val="26"/>
      <w:highlight w:val="yellow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1">
    <w:name w:val="Основной шрифт абзаца1"/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-Absatz-Standardschriftart">
    <w:name w:val="WW-Absatz-Standardschriftart"/>
  </w:style>
  <w:style w:type="character" w:customStyle="1" w:styleId="apple-converted-space">
    <w:name w:val="apple-converted-space"/>
    <w:basedOn w:val="11"/>
  </w:style>
  <w:style w:type="character" w:styleId="a5">
    <w:name w:val="Hyperlink"/>
    <w:rPr>
      <w:color w:val="0000FF"/>
      <w:u w:val="single"/>
    </w:rPr>
  </w:style>
  <w:style w:type="character" w:customStyle="1" w:styleId="30">
    <w:name w:val="Заголовок 3 Знак"/>
    <w:rPr>
      <w:rFonts w:ascii="Cambria" w:eastAsia="font239" w:hAnsi="Cambria" w:cs="font239"/>
      <w:b/>
      <w:bCs/>
      <w:color w:val="4F81BD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paragraph" w:customStyle="1" w:styleId="a6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7">
    <w:name w:val="List"/>
    <w:basedOn w:val="a0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Обычный (веб)1"/>
    <w:basedOn w:val="a"/>
    <w:pPr>
      <w:suppressAutoHyphens w:val="0"/>
      <w:spacing w:before="280" w:after="280"/>
    </w:pPr>
    <w:rPr>
      <w:lang w:eastAsia="ru-RU"/>
    </w:rPr>
  </w:style>
  <w:style w:type="paragraph" w:customStyle="1" w:styleId="14">
    <w:name w:val="Абзац списка1"/>
    <w:basedOn w:val="a"/>
    <w:pPr>
      <w:ind w:left="720"/>
      <w:contextualSpacing/>
    </w:pPr>
  </w:style>
  <w:style w:type="paragraph" w:customStyle="1" w:styleId="Default">
    <w:name w:val="Default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15">
    <w:name w:val="Обычный1"/>
    <w:pPr>
      <w:suppressAutoHyphens/>
      <w:snapToGrid w:val="0"/>
    </w:pPr>
    <w:rPr>
      <w:kern w:val="1"/>
      <w:sz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41A0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41A0A"/>
    <w:rPr>
      <w:rFonts w:ascii="Tahoma" w:hAnsi="Tahoma" w:cs="Tahoma"/>
      <w:kern w:val="1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DA005D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ad">
    <w:name w:val="Normal (Web)"/>
    <w:basedOn w:val="a"/>
    <w:uiPriority w:val="99"/>
    <w:semiHidden/>
    <w:unhideWhenUsed/>
    <w:rsid w:val="00933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heb_guo21@cap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F70CD-1C80-408B-A425-5FC9E18A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Links>
    <vt:vector size="6" baseType="variant">
      <vt:variant>
        <vt:i4>6750227</vt:i4>
      </vt:variant>
      <vt:variant>
        <vt:i4>0</vt:i4>
      </vt:variant>
      <vt:variant>
        <vt:i4>0</vt:i4>
      </vt:variant>
      <vt:variant>
        <vt:i4>5</vt:i4>
      </vt:variant>
      <vt:variant>
        <vt:lpwstr>mailto:guo224@mail.ru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cmiro</cp:lastModifiedBy>
  <cp:revision>22</cp:revision>
  <cp:lastPrinted>2019-09-18T05:57:00Z</cp:lastPrinted>
  <dcterms:created xsi:type="dcterms:W3CDTF">2020-06-18T07:21:00Z</dcterms:created>
  <dcterms:modified xsi:type="dcterms:W3CDTF">2020-08-26T08:12:00Z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